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262877" w14:textId="77777777" w:rsidR="00470A2D" w:rsidRPr="005768CC" w:rsidRDefault="00470A2D" w:rsidP="00470A2D">
      <w:pPr>
        <w:pStyle w:val="IntroH1"/>
        <w:pBdr>
          <w:top w:val="none" w:sz="0" w:space="0" w:color="auto"/>
          <w:left w:val="none" w:sz="0" w:space="0" w:color="auto"/>
          <w:bottom w:val="none" w:sz="0" w:space="0" w:color="auto"/>
          <w:right w:val="none" w:sz="0" w:space="0" w:color="auto"/>
        </w:pBdr>
        <w:shd w:val="clear" w:color="auto" w:fill="auto"/>
        <w:spacing w:before="0"/>
        <w:rPr>
          <w:sz w:val="28"/>
          <w:szCs w:val="28"/>
          <w:vertAlign w:val="subscript"/>
          <w:lang w:val="uz-Cyrl-UZ"/>
        </w:rPr>
      </w:pPr>
      <w:bookmarkStart w:id="0" w:name="_GoBack"/>
      <w:bookmarkEnd w:id="0"/>
      <w:r w:rsidRPr="005768CC">
        <w:rPr>
          <w:noProof/>
          <w:sz w:val="28"/>
          <w:szCs w:val="28"/>
          <w:vertAlign w:val="subscript"/>
          <w:lang w:val="en-US" w:eastAsia="en-US"/>
        </w:rPr>
        <w:drawing>
          <wp:anchor distT="0" distB="0" distL="114300" distR="114300" simplePos="0" relativeHeight="251672576" behindDoc="0" locked="0" layoutInCell="1" allowOverlap="1" wp14:anchorId="12FEB8E0" wp14:editId="51072F22">
            <wp:simplePos x="0" y="0"/>
            <wp:positionH relativeFrom="column">
              <wp:posOffset>-1143000</wp:posOffset>
            </wp:positionH>
            <wp:positionV relativeFrom="paragraph">
              <wp:posOffset>-620395</wp:posOffset>
            </wp:positionV>
            <wp:extent cx="7558405" cy="1069149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CoverBlank_Blue.jpg"/>
                    <pic:cNvPicPr/>
                  </pic:nvPicPr>
                  <pic:blipFill>
                    <a:blip r:embed="rId8" cstate="print">
                      <a:extLst>
                        <a:ext uri="{28A0092B-C50C-407E-A947-70E740481C1C}">
                          <a14:useLocalDpi xmlns:a14="http://schemas.microsoft.com/office/drawing/2010/main"/>
                        </a:ext>
                      </a:extLst>
                    </a:blip>
                    <a:stretch>
                      <a:fillRect/>
                    </a:stretch>
                  </pic:blipFill>
                  <pic:spPr>
                    <a:xfrm>
                      <a:off x="0" y="0"/>
                      <a:ext cx="7558405" cy="10691495"/>
                    </a:xfrm>
                    <a:prstGeom prst="rect">
                      <a:avLst/>
                    </a:prstGeom>
                  </pic:spPr>
                </pic:pic>
              </a:graphicData>
            </a:graphic>
          </wp:anchor>
        </w:drawing>
      </w:r>
      <w:r w:rsidRPr="005768CC">
        <w:rPr>
          <w:sz w:val="28"/>
          <w:szCs w:val="28"/>
          <w:vertAlign w:val="subscript"/>
          <w:lang w:val="uz-Cyrl-UZ"/>
        </w:rPr>
        <w:softHyphen/>
      </w:r>
      <w:r w:rsidRPr="005768CC">
        <w:rPr>
          <w:noProof/>
          <w:sz w:val="28"/>
          <w:szCs w:val="28"/>
          <w:vertAlign w:val="subscript"/>
          <w:lang w:val="uz-Cyrl-UZ" w:eastAsia="en-AU"/>
        </w:rPr>
        <w:softHyphen/>
      </w:r>
    </w:p>
    <w:p w14:paraId="66EB1965" w14:textId="77777777" w:rsidR="00470A2D" w:rsidRPr="005768CC" w:rsidRDefault="00054C1E" w:rsidP="00470A2D">
      <w:pPr>
        <w:suppressAutoHyphens w:val="0"/>
        <w:rPr>
          <w:rFonts w:eastAsia="MS Gothic" w:cs="Times New Roman"/>
          <w:b/>
          <w:bCs/>
          <w:color w:val="FFFFFF"/>
          <w:sz w:val="28"/>
          <w:szCs w:val="28"/>
          <w:lang w:val="uz-Cyrl-UZ"/>
        </w:rPr>
      </w:pPr>
      <w:r>
        <w:rPr>
          <w:noProof/>
          <w:sz w:val="28"/>
          <w:szCs w:val="28"/>
          <w:lang w:val="en-US" w:eastAsia="en-US"/>
        </w:rPr>
        <mc:AlternateContent>
          <mc:Choice Requires="wps">
            <w:drawing>
              <wp:anchor distT="0" distB="0" distL="114300" distR="114300" simplePos="0" relativeHeight="251673600" behindDoc="0" locked="0" layoutInCell="1" allowOverlap="1" wp14:anchorId="1BA80950" wp14:editId="187A135D">
                <wp:simplePos x="0" y="0"/>
                <wp:positionH relativeFrom="column">
                  <wp:posOffset>2971800</wp:posOffset>
                </wp:positionH>
                <wp:positionV relativeFrom="paragraph">
                  <wp:posOffset>579755</wp:posOffset>
                </wp:positionV>
                <wp:extent cx="3062605" cy="905510"/>
                <wp:effectExtent l="0" t="0" r="0" b="889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605" cy="905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52B47" w14:textId="77777777" w:rsidR="00891217" w:rsidRPr="00353180" w:rsidRDefault="00891217" w:rsidP="00470A2D">
                            <w:pPr>
                              <w:jc w:val="right"/>
                              <w:rPr>
                                <w:rFonts w:ascii="Helvetica" w:hAnsi="Helvetica"/>
                                <w:b/>
                                <w:sz w:val="30"/>
                                <w:szCs w:val="30"/>
                              </w:rPr>
                            </w:pPr>
                            <w:r w:rsidRPr="005768CC">
                              <w:rPr>
                                <w:rFonts w:ascii="Helvetica" w:hAnsi="Helvetica"/>
                                <w:b/>
                                <w:color w:val="4F81BD" w:themeColor="accent1"/>
                                <w:sz w:val="60"/>
                                <w:szCs w:val="60"/>
                                <w:lang w:val="uz-Cyrl-UZ"/>
                              </w:rPr>
                              <w:t>Títeres</w:t>
                            </w:r>
                            <w:r>
                              <w:rPr>
                                <w:rFonts w:ascii="Helvetica" w:hAnsi="Helvetica"/>
                                <w:b/>
                                <w:color w:val="4F81BD" w:themeColor="accent1"/>
                                <w:sz w:val="60"/>
                                <w:szCs w:val="60"/>
                              </w:rPr>
                              <w:br/>
                            </w:r>
                            <w:r w:rsidRPr="005768CC">
                              <w:rPr>
                                <w:rFonts w:ascii="Helvetica" w:hAnsi="Helvetica"/>
                                <w:b/>
                                <w:sz w:val="30"/>
                                <w:szCs w:val="30"/>
                                <w:lang w:val="uz-Cyrl-UZ"/>
                              </w:rPr>
                              <w:t>Sesiones</w:t>
                            </w:r>
                            <w:r>
                              <w:rPr>
                                <w:rFonts w:ascii="Helvetica" w:hAnsi="Helvetica"/>
                                <w:b/>
                                <w:sz w:val="30"/>
                                <w:szCs w:val="30"/>
                              </w:rPr>
                              <w:t xml:space="preserv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5" o:spid="_x0000_s1026" type="#_x0000_t202" style="position:absolute;margin-left:234pt;margin-top:45.65pt;width:241.15pt;height:7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" filled="f" stroked="f" strokeweight=".5pt">
                <v:path arrowok="t"/>
                <v:textbox>
                  <w:txbxContent>
                    <w:p w:rsidR="00891217" w:rsidRPr="00353180" w:rsidRDefault="00891217" w:rsidP="00470A2D">
                      <w:pPr>
                        <w:jc w:val="right"/>
                        <w:rPr>
                          <w:rFonts w:ascii="Helvetica" w:hAnsi="Helvetica"/>
                          <w:b/>
                          <w:sz w:val="30"/>
                          <w:szCs w:val="30"/>
                        </w:rPr>
                      </w:pPr>
                      <w:r w:rsidRPr="005768CC">
                        <w:rPr>
                          <w:rFonts w:ascii="Helvetica" w:hAnsi="Helvetica"/>
                          <w:b/>
                          <w:color w:val="4F81BD" w:themeColor="accent1"/>
                          <w:sz w:val="60"/>
                          <w:szCs w:val="60"/>
                          <w:lang w:val="uz-Cyrl-UZ"/>
                        </w:rPr>
                        <w:t>Títeres</w:t>
                      </w:r>
                      <w:r>
                        <w:rPr>
                          <w:rFonts w:ascii="Helvetica" w:hAnsi="Helvetica"/>
                          <w:b/>
                          <w:color w:val="4F81BD" w:themeColor="accent1"/>
                          <w:sz w:val="60"/>
                          <w:szCs w:val="60"/>
                        </w:rPr>
                        <w:br/>
                      </w:r>
                      <w:r w:rsidRPr="005768CC">
                        <w:rPr>
                          <w:rFonts w:ascii="Helvetica" w:hAnsi="Helvetica"/>
                          <w:b/>
                          <w:sz w:val="30"/>
                          <w:szCs w:val="30"/>
                          <w:lang w:val="uz-Cyrl-UZ"/>
                        </w:rPr>
                        <w:t>Sesiones</w:t>
                      </w:r>
                      <w:r>
                        <w:rPr>
                          <w:rFonts w:ascii="Helvetica" w:hAnsi="Helvetica"/>
                          <w:b/>
                          <w:sz w:val="30"/>
                          <w:szCs w:val="30"/>
                        </w:rPr>
                        <w:t xml:space="preserve"> 1-5</w:t>
                      </w:r>
                    </w:p>
                  </w:txbxContent>
                </v:textbox>
              </v:shape>
            </w:pict>
          </mc:Fallback>
        </mc:AlternateContent>
      </w:r>
      <w:r w:rsidR="00470A2D" w:rsidRPr="005768CC">
        <w:rPr>
          <w:sz w:val="28"/>
          <w:szCs w:val="28"/>
          <w:lang w:val="uz-Cyrl-UZ"/>
        </w:rPr>
        <w:br w:type="page"/>
      </w:r>
    </w:p>
    <w:p w14:paraId="643A326C" w14:textId="77777777" w:rsidR="009231E5" w:rsidRPr="005768CC" w:rsidRDefault="001B1671" w:rsidP="009231E5">
      <w:pPr>
        <w:pStyle w:val="IntroH1"/>
        <w:pBdr>
          <w:bottom w:val="single" w:sz="36" w:space="31" w:color="8064A2"/>
        </w:pBdr>
        <w:tabs>
          <w:tab w:val="right" w:pos="8300"/>
        </w:tabs>
        <w:spacing w:before="0"/>
        <w:rPr>
          <w:sz w:val="28"/>
          <w:szCs w:val="28"/>
          <w:vertAlign w:val="subscript"/>
          <w:lang w:val="uz-Cyrl-UZ"/>
        </w:rPr>
      </w:pPr>
      <w:r w:rsidRPr="005768CC">
        <w:rPr>
          <w:sz w:val="28"/>
          <w:szCs w:val="28"/>
          <w:vertAlign w:val="subscript"/>
          <w:lang w:val="uz-Cyrl-UZ"/>
        </w:rPr>
        <w:lastRenderedPageBreak/>
        <w:t>INTRODUCCIÓN AL</w:t>
      </w:r>
      <w:r w:rsidR="00470A2D" w:rsidRPr="005768CC">
        <w:rPr>
          <w:sz w:val="28"/>
          <w:szCs w:val="28"/>
          <w:vertAlign w:val="subscript"/>
          <w:lang w:val="uz-Cyrl-UZ"/>
        </w:rPr>
        <w:t xml:space="preserve"> </w:t>
      </w:r>
      <w:r w:rsidR="00542140">
        <w:rPr>
          <w:sz w:val="28"/>
          <w:szCs w:val="28"/>
          <w:vertAlign w:val="subscript"/>
          <w:lang w:val="uz-Cyrl-UZ"/>
        </w:rPr>
        <w:t>KidsHubs -</w:t>
      </w:r>
      <w:r w:rsidR="009231E5" w:rsidRPr="005768CC">
        <w:rPr>
          <w:sz w:val="28"/>
          <w:szCs w:val="28"/>
          <w:vertAlign w:val="subscript"/>
          <w:lang w:val="uz-Cyrl-UZ"/>
        </w:rPr>
        <w:tab/>
      </w:r>
    </w:p>
    <w:p w14:paraId="27AD474E" w14:textId="77777777" w:rsidR="009231E5" w:rsidRPr="005768CC" w:rsidRDefault="000F24D3" w:rsidP="00470A2D">
      <w:pPr>
        <w:pStyle w:val="Body"/>
        <w:rPr>
          <w:sz w:val="28"/>
          <w:szCs w:val="28"/>
          <w:lang w:val="uz-Cyrl-UZ"/>
        </w:rPr>
      </w:pPr>
      <w:r w:rsidRPr="005768CC">
        <w:rPr>
          <w:noProof/>
          <w:sz w:val="28"/>
          <w:szCs w:val="28"/>
          <w:lang w:val="en-US" w:eastAsia="en-US"/>
        </w:rPr>
        <w:drawing>
          <wp:inline distT="0" distB="0" distL="0" distR="0" wp14:anchorId="1E458D56" wp14:editId="6D4BD8B5">
            <wp:extent cx="5262880"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62880" cy="1422400"/>
                    </a:xfrm>
                    <a:prstGeom prst="rect">
                      <a:avLst/>
                    </a:prstGeom>
                    <a:noFill/>
                    <a:ln>
                      <a:noFill/>
                    </a:ln>
                  </pic:spPr>
                </pic:pic>
              </a:graphicData>
            </a:graphic>
          </wp:inline>
        </w:drawing>
      </w:r>
    </w:p>
    <w:p w14:paraId="3D954EA8" w14:textId="77777777" w:rsidR="009231E5" w:rsidRPr="005768CC" w:rsidRDefault="009231E5" w:rsidP="00470A2D">
      <w:pPr>
        <w:pStyle w:val="Body"/>
        <w:rPr>
          <w:sz w:val="28"/>
          <w:szCs w:val="28"/>
          <w:lang w:val="uz-Cyrl-UZ"/>
        </w:rPr>
      </w:pPr>
    </w:p>
    <w:p w14:paraId="23F75C46" w14:textId="77777777" w:rsidR="00470A2D" w:rsidRPr="005768CC" w:rsidRDefault="00470A2D" w:rsidP="00470A2D">
      <w:pPr>
        <w:pStyle w:val="Body"/>
        <w:rPr>
          <w:sz w:val="28"/>
          <w:szCs w:val="28"/>
          <w:lang w:val="uz-Cyrl-UZ"/>
        </w:rPr>
      </w:pPr>
      <w:r w:rsidRPr="005768CC">
        <w:rPr>
          <w:sz w:val="28"/>
          <w:szCs w:val="28"/>
          <w:lang w:val="uz-Cyrl-UZ"/>
        </w:rPr>
        <w:t xml:space="preserve">El </w:t>
      </w:r>
      <w:r w:rsidR="003762CC" w:rsidRPr="005768CC">
        <w:rPr>
          <w:sz w:val="28"/>
          <w:szCs w:val="28"/>
          <w:lang w:val="uz-Cyrl-UZ"/>
        </w:rPr>
        <w:t>KidsHubs (</w:t>
      </w:r>
      <w:r w:rsidRPr="005768CC">
        <w:rPr>
          <w:sz w:val="28"/>
          <w:szCs w:val="28"/>
          <w:lang w:val="uz-Cyrl-UZ"/>
        </w:rPr>
        <w:t>Cubículo de los Niños</w:t>
      </w:r>
      <w:r w:rsidR="003762CC" w:rsidRPr="005768CC">
        <w:rPr>
          <w:sz w:val="28"/>
          <w:szCs w:val="28"/>
          <w:lang w:val="uz-Cyrl-UZ"/>
        </w:rPr>
        <w:t>)</w:t>
      </w:r>
      <w:r w:rsidRPr="005768CC">
        <w:rPr>
          <w:sz w:val="28"/>
          <w:szCs w:val="28"/>
          <w:lang w:val="uz-Cyrl-UZ"/>
        </w:rPr>
        <w:t xml:space="preserve"> es un programa global gratuito que ayuda a alcanzar a mentores, niños y jóvenes.  Puede ser usado como parte de un programa existente o grupo, en un</w:t>
      </w:r>
      <w:r w:rsidR="002B267C" w:rsidRPr="005768CC">
        <w:rPr>
          <w:sz w:val="28"/>
          <w:szCs w:val="28"/>
          <w:lang w:val="uz-Cyrl-UZ"/>
        </w:rPr>
        <w:t>a</w:t>
      </w:r>
      <w:r w:rsidRPr="005768CC">
        <w:rPr>
          <w:sz w:val="28"/>
          <w:szCs w:val="28"/>
          <w:lang w:val="uz-Cyrl-UZ"/>
        </w:rPr>
        <w:t xml:space="preserve"> iglesia, una escuela, un campamento o para iniciar un nuevo grupo en su comunidad.</w:t>
      </w:r>
      <w:r w:rsidR="00A54731" w:rsidRPr="005768CC">
        <w:rPr>
          <w:sz w:val="28"/>
          <w:szCs w:val="28"/>
          <w:lang w:val="uz-Cyrl-UZ"/>
        </w:rPr>
        <w:t xml:space="preserve"> El </w:t>
      </w:r>
      <w:r w:rsidR="003762CC" w:rsidRPr="005768CC">
        <w:rPr>
          <w:sz w:val="28"/>
          <w:szCs w:val="28"/>
          <w:lang w:val="uz-Cyrl-UZ"/>
        </w:rPr>
        <w:t xml:space="preserve">KidsHubs </w:t>
      </w:r>
      <w:r w:rsidR="009C041A" w:rsidRPr="005768CC">
        <w:rPr>
          <w:sz w:val="28"/>
          <w:szCs w:val="28"/>
          <w:lang w:val="uz-Cyrl-UZ"/>
        </w:rPr>
        <w:t>busca</w:t>
      </w:r>
      <w:r w:rsidR="003762CC" w:rsidRPr="005768CC">
        <w:rPr>
          <w:sz w:val="28"/>
          <w:szCs w:val="28"/>
          <w:lang w:val="uz-Cyrl-UZ"/>
        </w:rPr>
        <w:t xml:space="preserve"> ayudar a los niños a aprender </w:t>
      </w:r>
      <w:r w:rsidR="009C041A" w:rsidRPr="005768CC">
        <w:rPr>
          <w:sz w:val="28"/>
          <w:szCs w:val="28"/>
          <w:lang w:val="uz-Cyrl-UZ"/>
        </w:rPr>
        <w:t>c</w:t>
      </w:r>
      <w:r w:rsidR="00E87354" w:rsidRPr="005768CC">
        <w:rPr>
          <w:sz w:val="28"/>
          <w:szCs w:val="28"/>
          <w:lang w:val="uz-Cyrl-UZ"/>
        </w:rPr>
        <w:t>ó</w:t>
      </w:r>
      <w:r w:rsidR="009C041A" w:rsidRPr="005768CC">
        <w:rPr>
          <w:sz w:val="28"/>
          <w:szCs w:val="28"/>
          <w:lang w:val="uz-Cyrl-UZ"/>
        </w:rPr>
        <w:t xml:space="preserve">mo seguir a Jesús </w:t>
      </w:r>
      <w:r w:rsidR="003762CC" w:rsidRPr="005768CC">
        <w:rPr>
          <w:sz w:val="28"/>
          <w:szCs w:val="28"/>
          <w:lang w:val="uz-Cyrl-UZ"/>
        </w:rPr>
        <w:t xml:space="preserve">desde la </w:t>
      </w:r>
      <w:r w:rsidRPr="005768CC">
        <w:rPr>
          <w:sz w:val="28"/>
          <w:szCs w:val="28"/>
          <w:lang w:val="uz-Cyrl-UZ"/>
        </w:rPr>
        <w:t>Biblia</w:t>
      </w:r>
      <w:r w:rsidR="002B267C" w:rsidRPr="005768CC">
        <w:rPr>
          <w:sz w:val="28"/>
          <w:szCs w:val="28"/>
          <w:lang w:val="uz-Cyrl-UZ"/>
        </w:rPr>
        <w:t>, al mismo tiempo que aprendan</w:t>
      </w:r>
      <w:r w:rsidR="003762CC" w:rsidRPr="005768CC">
        <w:rPr>
          <w:sz w:val="28"/>
          <w:szCs w:val="28"/>
          <w:lang w:val="uz-Cyrl-UZ"/>
        </w:rPr>
        <w:t xml:space="preserve"> una nueva habilidad para la vida.</w:t>
      </w:r>
      <w:r w:rsidR="007422E8" w:rsidRPr="005768CC">
        <w:rPr>
          <w:sz w:val="28"/>
          <w:szCs w:val="28"/>
          <w:lang w:val="uz-Cyrl-UZ"/>
        </w:rPr>
        <w:t xml:space="preserve"> </w:t>
      </w:r>
      <w:r w:rsidR="003762CC" w:rsidRPr="005768CC">
        <w:rPr>
          <w:sz w:val="28"/>
          <w:szCs w:val="28"/>
          <w:lang w:val="uz-Cyrl-UZ"/>
        </w:rPr>
        <w:t>Es también</w:t>
      </w:r>
      <w:r w:rsidR="009C041A" w:rsidRPr="005768CC">
        <w:rPr>
          <w:sz w:val="28"/>
          <w:szCs w:val="28"/>
          <w:lang w:val="uz-Cyrl-UZ"/>
        </w:rPr>
        <w:t xml:space="preserve"> una forma grandiosa</w:t>
      </w:r>
      <w:r w:rsidR="007422E8" w:rsidRPr="005768CC">
        <w:rPr>
          <w:sz w:val="28"/>
          <w:szCs w:val="28"/>
          <w:lang w:val="uz-Cyrl-UZ"/>
        </w:rPr>
        <w:t xml:space="preserve"> </w:t>
      </w:r>
      <w:r w:rsidR="003762CC" w:rsidRPr="005768CC">
        <w:rPr>
          <w:sz w:val="28"/>
          <w:szCs w:val="28"/>
          <w:lang w:val="uz-Cyrl-UZ"/>
        </w:rPr>
        <w:t>de anim</w:t>
      </w:r>
      <w:r w:rsidR="009C041A" w:rsidRPr="005768CC">
        <w:rPr>
          <w:sz w:val="28"/>
          <w:szCs w:val="28"/>
          <w:lang w:val="uz-Cyrl-UZ"/>
        </w:rPr>
        <w:t>ar a los adultos y jó</w:t>
      </w:r>
      <w:r w:rsidR="007422E8" w:rsidRPr="005768CC">
        <w:rPr>
          <w:sz w:val="28"/>
          <w:szCs w:val="28"/>
          <w:lang w:val="uz-Cyrl-UZ"/>
        </w:rPr>
        <w:t>venes a inter</w:t>
      </w:r>
      <w:r w:rsidR="001B1671" w:rsidRPr="005768CC">
        <w:rPr>
          <w:sz w:val="28"/>
          <w:szCs w:val="28"/>
          <w:lang w:val="uz-Cyrl-UZ"/>
        </w:rPr>
        <w:t xml:space="preserve">actuar con y discipular a niños. </w:t>
      </w:r>
      <w:r w:rsidR="003762CC" w:rsidRPr="005768CC">
        <w:rPr>
          <w:sz w:val="28"/>
          <w:szCs w:val="28"/>
          <w:lang w:val="uz-Cyrl-UZ"/>
        </w:rPr>
        <w:t xml:space="preserve">KidsHubs </w:t>
      </w:r>
      <w:r w:rsidR="007422E8" w:rsidRPr="005768CC">
        <w:rPr>
          <w:sz w:val="28"/>
          <w:szCs w:val="28"/>
          <w:lang w:val="uz-Cyrl-UZ"/>
        </w:rPr>
        <w:t xml:space="preserve">puede desarrollarse alrededor de cualquier cosa—deporte, medios masivos, fotografía, drama, cocina, cultivos, ajedrez, música y mucho más no es una organización, sino una idea libre y un Movimiento.  </w:t>
      </w:r>
    </w:p>
    <w:p w14:paraId="639BA9B7" w14:textId="77777777" w:rsidR="007422E8" w:rsidRPr="005768CC" w:rsidRDefault="00E87354" w:rsidP="007422E8">
      <w:pPr>
        <w:pStyle w:val="IntroH2"/>
        <w:rPr>
          <w:sz w:val="28"/>
          <w:szCs w:val="28"/>
          <w:lang w:val="uz-Cyrl-UZ"/>
        </w:rPr>
      </w:pPr>
      <w:r w:rsidRPr="005768CC">
        <w:rPr>
          <w:sz w:val="28"/>
          <w:szCs w:val="28"/>
          <w:lang w:val="uz-Cyrl-UZ"/>
        </w:rPr>
        <w:t>S</w:t>
      </w:r>
      <w:r w:rsidR="007422E8" w:rsidRPr="005768CC">
        <w:rPr>
          <w:sz w:val="28"/>
          <w:szCs w:val="28"/>
          <w:lang w:val="uz-Cyrl-UZ"/>
        </w:rPr>
        <w:t>esi</w:t>
      </w:r>
      <w:r w:rsidRPr="005768CC">
        <w:rPr>
          <w:sz w:val="28"/>
          <w:szCs w:val="28"/>
          <w:lang w:val="uz-Cyrl-UZ"/>
        </w:rPr>
        <w:t xml:space="preserve">ones de habilidades en </w:t>
      </w:r>
      <w:r w:rsidR="001F3A6A">
        <w:rPr>
          <w:sz w:val="28"/>
          <w:szCs w:val="28"/>
          <w:lang w:val="uz-Cyrl-UZ"/>
        </w:rPr>
        <w:t xml:space="preserve">los KidsHubs </w:t>
      </w:r>
      <w:r w:rsidR="007422E8" w:rsidRPr="005768CC">
        <w:rPr>
          <w:sz w:val="28"/>
          <w:szCs w:val="28"/>
          <w:lang w:val="uz-Cyrl-UZ"/>
        </w:rPr>
        <w:t>y como pueden ser usadas</w:t>
      </w:r>
    </w:p>
    <w:p w14:paraId="65CACBD6" w14:textId="77777777" w:rsidR="00470A2D" w:rsidRPr="005768CC" w:rsidRDefault="00A54731" w:rsidP="007422E8">
      <w:pPr>
        <w:pStyle w:val="IntroH2"/>
        <w:rPr>
          <w:b w:val="0"/>
          <w:sz w:val="28"/>
          <w:szCs w:val="28"/>
          <w:lang w:val="uz-Cyrl-UZ"/>
        </w:rPr>
      </w:pPr>
      <w:r w:rsidRPr="005768CC">
        <w:rPr>
          <w:b w:val="0"/>
          <w:sz w:val="28"/>
          <w:szCs w:val="28"/>
          <w:lang w:val="uz-Cyrl-UZ"/>
        </w:rPr>
        <w:t>La</w:t>
      </w:r>
      <w:r w:rsidR="00E87354" w:rsidRPr="005768CC">
        <w:rPr>
          <w:b w:val="0"/>
          <w:sz w:val="28"/>
          <w:szCs w:val="28"/>
          <w:lang w:val="uz-Cyrl-UZ"/>
        </w:rPr>
        <w:t>s sesiones de habilidades en el</w:t>
      </w:r>
      <w:r w:rsidRPr="005768CC">
        <w:rPr>
          <w:b w:val="0"/>
          <w:sz w:val="28"/>
          <w:szCs w:val="28"/>
          <w:lang w:val="uz-Cyrl-UZ"/>
        </w:rPr>
        <w:t xml:space="preserve"> </w:t>
      </w:r>
      <w:r w:rsidR="001F3A6A">
        <w:rPr>
          <w:b w:val="0"/>
          <w:sz w:val="28"/>
          <w:szCs w:val="28"/>
          <w:lang w:val="uz-Cyrl-UZ"/>
        </w:rPr>
        <w:t xml:space="preserve">KidsHubs </w:t>
      </w:r>
      <w:r w:rsidRPr="005768CC">
        <w:rPr>
          <w:b w:val="0"/>
          <w:sz w:val="28"/>
          <w:szCs w:val="28"/>
          <w:lang w:val="uz-Cyrl-UZ"/>
        </w:rPr>
        <w:t xml:space="preserve">pueden ser usadas como una conexión dentro de una lección curricular </w:t>
      </w:r>
      <w:r w:rsidR="00E87354" w:rsidRPr="005768CC">
        <w:rPr>
          <w:b w:val="0"/>
          <w:sz w:val="28"/>
          <w:szCs w:val="28"/>
          <w:lang w:val="uz-Cyrl-UZ"/>
        </w:rPr>
        <w:t>d</w:t>
      </w:r>
      <w:r w:rsidR="003762CC" w:rsidRPr="005768CC">
        <w:rPr>
          <w:b w:val="0"/>
          <w:sz w:val="28"/>
          <w:szCs w:val="28"/>
          <w:lang w:val="uz-Cyrl-UZ"/>
        </w:rPr>
        <w:t xml:space="preserve">e la Biblia, como </w:t>
      </w:r>
      <w:r w:rsidR="003762CC" w:rsidRPr="005768CC">
        <w:rPr>
          <w:b w:val="0"/>
          <w:i/>
          <w:sz w:val="28"/>
          <w:szCs w:val="28"/>
          <w:lang w:val="uz-Cyrl-UZ"/>
        </w:rPr>
        <w:t>L</w:t>
      </w:r>
      <w:r w:rsidRPr="005768CC">
        <w:rPr>
          <w:b w:val="0"/>
          <w:i/>
          <w:sz w:val="28"/>
          <w:szCs w:val="28"/>
          <w:lang w:val="uz-Cyrl-UZ"/>
        </w:rPr>
        <w:t>a</w:t>
      </w:r>
      <w:r w:rsidR="00E87354" w:rsidRPr="005768CC">
        <w:rPr>
          <w:b w:val="0"/>
          <w:i/>
          <w:sz w:val="28"/>
          <w:szCs w:val="28"/>
          <w:lang w:val="uz-Cyrl-UZ"/>
        </w:rPr>
        <w:t>s</w:t>
      </w:r>
      <w:r w:rsidRPr="005768CC">
        <w:rPr>
          <w:b w:val="0"/>
          <w:i/>
          <w:sz w:val="28"/>
          <w:szCs w:val="28"/>
          <w:lang w:val="uz-Cyrl-UZ"/>
        </w:rPr>
        <w:t xml:space="preserve"> 7 Maneras de BibliaMAX</w:t>
      </w:r>
      <w:r w:rsidR="003762CC" w:rsidRPr="005768CC">
        <w:rPr>
          <w:b w:val="0"/>
          <w:sz w:val="28"/>
          <w:szCs w:val="28"/>
          <w:lang w:val="uz-Cyrl-UZ"/>
        </w:rPr>
        <w:t xml:space="preserve"> (max7.org) con </w:t>
      </w:r>
      <w:r w:rsidRPr="005768CC">
        <w:rPr>
          <w:b w:val="0"/>
          <w:sz w:val="28"/>
          <w:szCs w:val="28"/>
          <w:lang w:val="uz-Cyrl-UZ"/>
        </w:rPr>
        <w:t xml:space="preserve">un tiempo máximo de duración de dos horas.  </w:t>
      </w:r>
      <w:r w:rsidR="00FE3C51">
        <w:rPr>
          <w:b w:val="0"/>
          <w:sz w:val="28"/>
          <w:szCs w:val="28"/>
          <w:lang w:val="uz-Cyrl-UZ"/>
        </w:rPr>
        <w:t>Las sesiones de habilidades del</w:t>
      </w:r>
      <w:r w:rsidR="001F3A6A" w:rsidRPr="005768CC">
        <w:rPr>
          <w:b w:val="0"/>
          <w:sz w:val="28"/>
          <w:szCs w:val="28"/>
          <w:lang w:val="uz-Cyrl-UZ"/>
        </w:rPr>
        <w:t xml:space="preserve"> </w:t>
      </w:r>
      <w:r w:rsidR="001F3A6A">
        <w:rPr>
          <w:b w:val="0"/>
          <w:sz w:val="28"/>
          <w:szCs w:val="28"/>
          <w:lang w:val="uz-Cyrl-UZ"/>
        </w:rPr>
        <w:t xml:space="preserve">KidsHubs </w:t>
      </w:r>
      <w:r w:rsidR="001B1671" w:rsidRPr="005768CC">
        <w:rPr>
          <w:b w:val="0"/>
          <w:sz w:val="28"/>
          <w:szCs w:val="28"/>
          <w:lang w:val="uz-Cyrl-UZ"/>
        </w:rPr>
        <w:t>pueden</w:t>
      </w:r>
      <w:r w:rsidR="00FE3C51">
        <w:rPr>
          <w:b w:val="0"/>
          <w:sz w:val="28"/>
          <w:szCs w:val="28"/>
          <w:lang w:val="uz-Cyrl-UZ"/>
        </w:rPr>
        <w:t xml:space="preserve"> ser usadas</w:t>
      </w:r>
      <w:r w:rsidRPr="005768CC">
        <w:rPr>
          <w:b w:val="0"/>
          <w:sz w:val="28"/>
          <w:szCs w:val="28"/>
          <w:lang w:val="uz-Cyrl-UZ"/>
        </w:rPr>
        <w:t xml:space="preserve"> en semanas alternas si un club está limitado a una sesión de una hora</w:t>
      </w:r>
      <w:r w:rsidR="009C041A" w:rsidRPr="005768CC">
        <w:rPr>
          <w:b w:val="0"/>
          <w:sz w:val="28"/>
          <w:szCs w:val="28"/>
          <w:lang w:val="uz-Cyrl-UZ"/>
        </w:rPr>
        <w:t>.  Un grupo podría por lo tanto hacer una lecció</w:t>
      </w:r>
      <w:r w:rsidR="00E87354" w:rsidRPr="005768CC">
        <w:rPr>
          <w:b w:val="0"/>
          <w:sz w:val="28"/>
          <w:szCs w:val="28"/>
          <w:lang w:val="uz-Cyrl-UZ"/>
        </w:rPr>
        <w:t>n de BibliaM</w:t>
      </w:r>
      <w:r w:rsidR="003762CC" w:rsidRPr="005768CC">
        <w:rPr>
          <w:b w:val="0"/>
          <w:sz w:val="28"/>
          <w:szCs w:val="28"/>
          <w:lang w:val="uz-Cyrl-UZ"/>
        </w:rPr>
        <w:t>AX</w:t>
      </w:r>
      <w:r w:rsidR="009C041A" w:rsidRPr="005768CC">
        <w:rPr>
          <w:b w:val="0"/>
          <w:sz w:val="28"/>
          <w:szCs w:val="28"/>
          <w:lang w:val="uz-Cyrl-UZ"/>
        </w:rPr>
        <w:t xml:space="preserve"> una </w:t>
      </w:r>
      <w:r w:rsidR="001B1671" w:rsidRPr="005768CC">
        <w:rPr>
          <w:b w:val="0"/>
          <w:sz w:val="28"/>
          <w:szCs w:val="28"/>
          <w:lang w:val="uz-Cyrl-UZ"/>
        </w:rPr>
        <w:t>semana y</w:t>
      </w:r>
      <w:r w:rsidR="00FE3C51">
        <w:rPr>
          <w:b w:val="0"/>
          <w:sz w:val="28"/>
          <w:szCs w:val="28"/>
          <w:lang w:val="uz-Cyrl-UZ"/>
        </w:rPr>
        <w:t xml:space="preserve"> conectarse con el</w:t>
      </w:r>
      <w:r w:rsidR="001F3A6A" w:rsidRPr="005768CC">
        <w:rPr>
          <w:b w:val="0"/>
          <w:sz w:val="28"/>
          <w:szCs w:val="28"/>
          <w:lang w:val="uz-Cyrl-UZ"/>
        </w:rPr>
        <w:t xml:space="preserve"> </w:t>
      </w:r>
      <w:r w:rsidR="001F3A6A">
        <w:rPr>
          <w:b w:val="0"/>
          <w:sz w:val="28"/>
          <w:szCs w:val="28"/>
          <w:lang w:val="uz-Cyrl-UZ"/>
        </w:rPr>
        <w:t xml:space="preserve">KidsHubs </w:t>
      </w:r>
      <w:r w:rsidR="009C041A" w:rsidRPr="005768CC">
        <w:rPr>
          <w:b w:val="0"/>
          <w:sz w:val="28"/>
          <w:szCs w:val="28"/>
          <w:lang w:val="uz-Cyrl-UZ"/>
        </w:rPr>
        <w:t>a la semana siguiente y así sucesivamen</w:t>
      </w:r>
      <w:r w:rsidR="003762CC" w:rsidRPr="005768CC">
        <w:rPr>
          <w:b w:val="0"/>
          <w:sz w:val="28"/>
          <w:szCs w:val="28"/>
          <w:lang w:val="uz-Cyrl-UZ"/>
        </w:rPr>
        <w:t>te.</w:t>
      </w:r>
      <w:r w:rsidR="009C041A" w:rsidRPr="005768CC">
        <w:rPr>
          <w:b w:val="0"/>
          <w:sz w:val="28"/>
          <w:szCs w:val="28"/>
          <w:lang w:val="uz-Cyrl-UZ"/>
        </w:rPr>
        <w:t xml:space="preserve"> Las sesiones de habil</w:t>
      </w:r>
      <w:r w:rsidR="00FE3C51">
        <w:rPr>
          <w:b w:val="0"/>
          <w:sz w:val="28"/>
          <w:szCs w:val="28"/>
          <w:lang w:val="uz-Cyrl-UZ"/>
        </w:rPr>
        <w:t>idades del KidsHubs</w:t>
      </w:r>
      <w:r w:rsidR="009C041A" w:rsidRPr="005768CC">
        <w:rPr>
          <w:b w:val="0"/>
          <w:sz w:val="28"/>
          <w:szCs w:val="28"/>
          <w:lang w:val="uz-Cyrl-UZ"/>
        </w:rPr>
        <w:t xml:space="preserve"> usadas en campamentos podrían extenderse a tres horas introduciendo actividades extras.</w:t>
      </w:r>
    </w:p>
    <w:p w14:paraId="2FFAC256" w14:textId="77777777" w:rsidR="00470A2D" w:rsidRPr="005768CC" w:rsidRDefault="003762CC" w:rsidP="00470A2D">
      <w:pPr>
        <w:pStyle w:val="IntroH2"/>
        <w:rPr>
          <w:sz w:val="28"/>
          <w:szCs w:val="28"/>
          <w:lang w:val="uz-Cyrl-UZ"/>
        </w:rPr>
      </w:pPr>
      <w:r w:rsidRPr="005768CC">
        <w:rPr>
          <w:sz w:val="28"/>
          <w:szCs w:val="28"/>
          <w:lang w:val="uz-Cyrl-UZ"/>
        </w:rPr>
        <w:t>KidsHubs-</w:t>
      </w:r>
      <w:r w:rsidR="007F2E0F" w:rsidRPr="005768CC">
        <w:rPr>
          <w:sz w:val="28"/>
          <w:szCs w:val="28"/>
          <w:lang w:val="uz-Cyrl-UZ"/>
        </w:rPr>
        <w:t xml:space="preserve"> </w:t>
      </w:r>
      <w:r w:rsidR="00470A2D" w:rsidRPr="005768CC">
        <w:rPr>
          <w:sz w:val="28"/>
          <w:szCs w:val="28"/>
          <w:lang w:val="uz-Cyrl-UZ"/>
        </w:rPr>
        <w:t>TV</w:t>
      </w:r>
    </w:p>
    <w:p w14:paraId="41FE1ECE" w14:textId="77777777" w:rsidR="006519F4" w:rsidRPr="005768CC" w:rsidRDefault="007F2E0F" w:rsidP="00470A2D">
      <w:pPr>
        <w:pStyle w:val="Body"/>
        <w:rPr>
          <w:sz w:val="28"/>
          <w:szCs w:val="28"/>
          <w:lang w:val="uz-Cyrl-UZ"/>
        </w:rPr>
      </w:pPr>
      <w:r w:rsidRPr="005768CC">
        <w:rPr>
          <w:sz w:val="28"/>
          <w:szCs w:val="28"/>
          <w:lang w:val="uz-Cyrl-UZ"/>
        </w:rPr>
        <w:t xml:space="preserve">Junto con las sesiones del </w:t>
      </w:r>
      <w:r w:rsidR="001F3A6A" w:rsidRPr="005768CC">
        <w:rPr>
          <w:b/>
          <w:sz w:val="28"/>
          <w:szCs w:val="28"/>
          <w:lang w:val="uz-Cyrl-UZ"/>
        </w:rPr>
        <w:t xml:space="preserve">el </w:t>
      </w:r>
      <w:r w:rsidR="001F3A6A">
        <w:rPr>
          <w:b/>
          <w:sz w:val="28"/>
          <w:szCs w:val="28"/>
          <w:lang w:val="uz-Cyrl-UZ"/>
        </w:rPr>
        <w:t xml:space="preserve">KidsHubs </w:t>
      </w:r>
      <w:r w:rsidRPr="005768CC">
        <w:rPr>
          <w:sz w:val="28"/>
          <w:szCs w:val="28"/>
          <w:lang w:val="uz-Cyrl-UZ"/>
        </w:rPr>
        <w:t xml:space="preserve">está </w:t>
      </w:r>
      <w:r w:rsidR="001F3A6A" w:rsidRPr="005768CC">
        <w:rPr>
          <w:b/>
          <w:sz w:val="28"/>
          <w:szCs w:val="28"/>
          <w:lang w:val="uz-Cyrl-UZ"/>
        </w:rPr>
        <w:t xml:space="preserve">el </w:t>
      </w:r>
      <w:r w:rsidR="001F3A6A">
        <w:rPr>
          <w:b/>
          <w:sz w:val="28"/>
          <w:szCs w:val="28"/>
          <w:lang w:val="uz-Cyrl-UZ"/>
        </w:rPr>
        <w:t xml:space="preserve">KidsHubs </w:t>
      </w:r>
      <w:r w:rsidRPr="005768CC">
        <w:rPr>
          <w:sz w:val="28"/>
          <w:szCs w:val="28"/>
          <w:lang w:val="uz-Cyrl-UZ"/>
        </w:rPr>
        <w:t xml:space="preserve">por </w:t>
      </w:r>
      <w:r w:rsidR="001C4115" w:rsidRPr="005768CC">
        <w:rPr>
          <w:sz w:val="28"/>
          <w:szCs w:val="28"/>
          <w:lang w:val="uz-Cyrl-UZ"/>
        </w:rPr>
        <w:t>televisió</w:t>
      </w:r>
      <w:r w:rsidRPr="005768CC">
        <w:rPr>
          <w:sz w:val="28"/>
          <w:szCs w:val="28"/>
          <w:lang w:val="uz-Cyrl-UZ"/>
        </w:rPr>
        <w:t>n, un club</w:t>
      </w:r>
      <w:r w:rsidR="006519F4" w:rsidRPr="005768CC">
        <w:rPr>
          <w:sz w:val="28"/>
          <w:szCs w:val="28"/>
          <w:lang w:val="uz-Cyrl-UZ"/>
        </w:rPr>
        <w:t xml:space="preserve"> </w:t>
      </w:r>
      <w:r w:rsidRPr="005768CC">
        <w:rPr>
          <w:sz w:val="28"/>
          <w:szCs w:val="28"/>
          <w:lang w:val="uz-Cyrl-UZ"/>
        </w:rPr>
        <w:t>em</w:t>
      </w:r>
      <w:r w:rsidR="006519F4" w:rsidRPr="005768CC">
        <w:rPr>
          <w:sz w:val="28"/>
          <w:szCs w:val="28"/>
          <w:lang w:val="uz-Cyrl-UZ"/>
        </w:rPr>
        <w:t>ocionante para los chicos –</w:t>
      </w:r>
      <w:r w:rsidRPr="005768CC">
        <w:rPr>
          <w:sz w:val="28"/>
          <w:szCs w:val="28"/>
          <w:lang w:val="uz-Cyrl-UZ"/>
        </w:rPr>
        <w:t xml:space="preserve"> </w:t>
      </w:r>
      <w:r w:rsidR="006519F4" w:rsidRPr="005768CC">
        <w:rPr>
          <w:sz w:val="28"/>
          <w:szCs w:val="28"/>
          <w:lang w:val="uz-Cyrl-UZ"/>
        </w:rPr>
        <w:t xml:space="preserve">un </w:t>
      </w:r>
      <w:r w:rsidRPr="005768CC">
        <w:rPr>
          <w:sz w:val="28"/>
          <w:szCs w:val="28"/>
          <w:lang w:val="uz-Cyrl-UZ"/>
        </w:rPr>
        <w:t xml:space="preserve">estilo </w:t>
      </w:r>
      <w:r w:rsidR="006519F4" w:rsidRPr="005768CC">
        <w:rPr>
          <w:sz w:val="28"/>
          <w:szCs w:val="28"/>
          <w:lang w:val="uz-Cyrl-UZ"/>
        </w:rPr>
        <w:t xml:space="preserve">nuevo de </w:t>
      </w:r>
      <w:r w:rsidRPr="005768CC">
        <w:rPr>
          <w:sz w:val="28"/>
          <w:szCs w:val="28"/>
          <w:lang w:val="uz-Cyrl-UZ"/>
        </w:rPr>
        <w:t>programa de TV</w:t>
      </w:r>
      <w:r w:rsidR="001C4115" w:rsidRPr="005768CC">
        <w:rPr>
          <w:sz w:val="28"/>
          <w:szCs w:val="28"/>
          <w:lang w:val="uz-Cyrl-UZ"/>
        </w:rPr>
        <w:t xml:space="preserve">, que refleja los grupos de </w:t>
      </w:r>
      <w:r w:rsidR="00FE3C51">
        <w:rPr>
          <w:sz w:val="28"/>
          <w:szCs w:val="28"/>
          <w:lang w:val="uz-Cyrl-UZ"/>
        </w:rPr>
        <w:t>KidsHubs</w:t>
      </w:r>
      <w:r w:rsidRPr="005768CC">
        <w:rPr>
          <w:sz w:val="28"/>
          <w:szCs w:val="28"/>
          <w:lang w:val="uz-Cyrl-UZ"/>
        </w:rPr>
        <w:t xml:space="preserve"> locales, repr</w:t>
      </w:r>
      <w:r w:rsidR="003762CC" w:rsidRPr="005768CC">
        <w:rPr>
          <w:sz w:val="28"/>
          <w:szCs w:val="28"/>
          <w:lang w:val="uz-Cyrl-UZ"/>
        </w:rPr>
        <w:t>esentando una historia bíblica,</w:t>
      </w:r>
      <w:r w:rsidRPr="005768CC">
        <w:rPr>
          <w:sz w:val="28"/>
          <w:szCs w:val="28"/>
          <w:lang w:val="uz-Cyrl-UZ"/>
        </w:rPr>
        <w:t xml:space="preserve"> un tema y habilidades </w:t>
      </w:r>
    </w:p>
    <w:p w14:paraId="4CF09C34" w14:textId="77777777" w:rsidR="00470A2D" w:rsidRPr="005768CC" w:rsidRDefault="007F2E0F" w:rsidP="00470A2D">
      <w:pPr>
        <w:pStyle w:val="Body"/>
        <w:rPr>
          <w:sz w:val="28"/>
          <w:szCs w:val="28"/>
          <w:lang w:val="uz-Cyrl-UZ"/>
        </w:rPr>
      </w:pPr>
      <w:r w:rsidRPr="005768CC">
        <w:rPr>
          <w:sz w:val="28"/>
          <w:szCs w:val="28"/>
          <w:lang w:val="uz-Cyrl-UZ"/>
        </w:rPr>
        <w:lastRenderedPageBreak/>
        <w:t>demostradas por un elenco de niños junto con líderes de jóvenes adultos.</w:t>
      </w:r>
      <w:r w:rsidR="00470A2D" w:rsidRPr="005768CC">
        <w:rPr>
          <w:sz w:val="28"/>
          <w:szCs w:val="28"/>
          <w:lang w:val="uz-Cyrl-UZ"/>
        </w:rPr>
        <w:t xml:space="preserve"> </w:t>
      </w:r>
    </w:p>
    <w:p w14:paraId="45A548CA" w14:textId="77777777" w:rsidR="00470A2D" w:rsidRPr="005768CC" w:rsidRDefault="00B34C9D" w:rsidP="00470A2D">
      <w:pPr>
        <w:pStyle w:val="Body"/>
        <w:rPr>
          <w:sz w:val="28"/>
          <w:szCs w:val="28"/>
          <w:lang w:val="uz-Cyrl-UZ"/>
        </w:rPr>
      </w:pPr>
      <w:r w:rsidRPr="005768CC">
        <w:rPr>
          <w:sz w:val="28"/>
          <w:szCs w:val="28"/>
          <w:lang w:val="uz-Cyrl-UZ"/>
        </w:rPr>
        <w:t>Está siendo producido a manera de una fuente abierta para que los productores de todo el mundo puedan tener acceso libre al contenido global</w:t>
      </w:r>
      <w:r w:rsidR="006519F4" w:rsidRPr="005768CC">
        <w:rPr>
          <w:sz w:val="28"/>
          <w:szCs w:val="28"/>
          <w:lang w:val="uz-Cyrl-UZ"/>
        </w:rPr>
        <w:t xml:space="preserve"> en toda su esencia</w:t>
      </w:r>
      <w:r w:rsidR="003762CC" w:rsidRPr="005768CC">
        <w:rPr>
          <w:sz w:val="28"/>
          <w:szCs w:val="28"/>
          <w:lang w:val="uz-Cyrl-UZ"/>
        </w:rPr>
        <w:t>.</w:t>
      </w:r>
      <w:r w:rsidR="001C4115" w:rsidRPr="005768CC">
        <w:rPr>
          <w:sz w:val="28"/>
          <w:szCs w:val="28"/>
          <w:lang w:val="uz-Cyrl-UZ"/>
        </w:rPr>
        <w:t xml:space="preserve"> Las animaciones de historias bíblicas y títulos de segmentos animados y música</w:t>
      </w:r>
      <w:r w:rsidR="003762CC" w:rsidRPr="005768CC">
        <w:rPr>
          <w:sz w:val="28"/>
          <w:szCs w:val="28"/>
          <w:lang w:val="uz-Cyrl-UZ"/>
        </w:rPr>
        <w:t xml:space="preserve"> han sido creados y compartidos</w:t>
      </w:r>
      <w:r w:rsidR="001C4115" w:rsidRPr="005768CC">
        <w:rPr>
          <w:sz w:val="28"/>
          <w:szCs w:val="28"/>
          <w:lang w:val="uz-Cyrl-UZ"/>
        </w:rPr>
        <w:t xml:space="preserve"> para construir versiones locales del espectáculo.  </w:t>
      </w:r>
    </w:p>
    <w:p w14:paraId="70E63550" w14:textId="77777777" w:rsidR="00470A2D" w:rsidRPr="005768CC" w:rsidRDefault="001C4115" w:rsidP="00470A2D">
      <w:pPr>
        <w:pStyle w:val="Body"/>
        <w:rPr>
          <w:sz w:val="28"/>
          <w:szCs w:val="28"/>
          <w:lang w:val="uz-Cyrl-UZ"/>
        </w:rPr>
      </w:pPr>
      <w:r w:rsidRPr="005768CC">
        <w:rPr>
          <w:sz w:val="28"/>
          <w:szCs w:val="28"/>
          <w:lang w:val="uz-Cyrl-UZ"/>
        </w:rPr>
        <w:t xml:space="preserve">La meta a largo plazo de esta producción es ver programas </w:t>
      </w:r>
      <w:r w:rsidR="00E87354" w:rsidRPr="005768CC">
        <w:rPr>
          <w:sz w:val="28"/>
          <w:szCs w:val="28"/>
          <w:lang w:val="uz-Cyrl-UZ"/>
        </w:rPr>
        <w:t>completo</w:t>
      </w:r>
      <w:r w:rsidRPr="005768CC">
        <w:rPr>
          <w:sz w:val="28"/>
          <w:szCs w:val="28"/>
          <w:lang w:val="uz-Cyrl-UZ"/>
        </w:rPr>
        <w:t>s y segmentos cortos producidos por</w:t>
      </w:r>
      <w:r w:rsidR="003762CC" w:rsidRPr="005768CC">
        <w:rPr>
          <w:sz w:val="28"/>
          <w:szCs w:val="28"/>
          <w:lang w:val="uz-Cyrl-UZ"/>
        </w:rPr>
        <w:t xml:space="preserve"> KidsHubs-</w:t>
      </w:r>
      <w:r w:rsidRPr="005768CC">
        <w:rPr>
          <w:sz w:val="28"/>
          <w:szCs w:val="28"/>
          <w:lang w:val="uz-Cyrl-UZ"/>
        </w:rPr>
        <w:t xml:space="preserve"> El </w:t>
      </w:r>
      <w:r w:rsidR="001F3A6A" w:rsidRPr="00FE3C51">
        <w:rPr>
          <w:sz w:val="28"/>
          <w:szCs w:val="28"/>
          <w:lang w:val="uz-Cyrl-UZ"/>
        </w:rPr>
        <w:t xml:space="preserve">KidsHubs </w:t>
      </w:r>
      <w:r w:rsidR="00655299" w:rsidRPr="005768CC">
        <w:rPr>
          <w:sz w:val="28"/>
          <w:szCs w:val="28"/>
          <w:lang w:val="uz-Cyrl-UZ"/>
        </w:rPr>
        <w:t xml:space="preserve">local de </w:t>
      </w:r>
      <w:r w:rsidRPr="005768CC">
        <w:rPr>
          <w:sz w:val="28"/>
          <w:szCs w:val="28"/>
          <w:lang w:val="uz-Cyrl-UZ"/>
        </w:rPr>
        <w:t>Niños y compa</w:t>
      </w:r>
      <w:r w:rsidR="001F3A6A">
        <w:rPr>
          <w:sz w:val="28"/>
          <w:szCs w:val="28"/>
          <w:lang w:val="uz-Cyrl-UZ"/>
        </w:rPr>
        <w:t xml:space="preserve">rtir vía teléfonos móviles y </w:t>
      </w:r>
      <w:r w:rsidR="001F3A6A" w:rsidRPr="00FE3C51">
        <w:rPr>
          <w:sz w:val="28"/>
          <w:szCs w:val="28"/>
          <w:lang w:val="uz-Cyrl-UZ"/>
        </w:rPr>
        <w:t>el KidsHubs</w:t>
      </w:r>
      <w:r w:rsidR="001F3A6A">
        <w:rPr>
          <w:b/>
          <w:sz w:val="28"/>
          <w:szCs w:val="28"/>
          <w:lang w:val="uz-Cyrl-UZ"/>
        </w:rPr>
        <w:t xml:space="preserve"> </w:t>
      </w:r>
      <w:r w:rsidRPr="005768CC">
        <w:rPr>
          <w:sz w:val="28"/>
          <w:szCs w:val="28"/>
          <w:lang w:val="uz-Cyrl-UZ"/>
        </w:rPr>
        <w:t>televisivo en la p</w:t>
      </w:r>
      <w:r w:rsidR="00655299" w:rsidRPr="005768CC">
        <w:rPr>
          <w:sz w:val="28"/>
          <w:szCs w:val="28"/>
          <w:lang w:val="uz-Cyrl-UZ"/>
        </w:rPr>
        <w:t xml:space="preserve">ágina </w:t>
      </w:r>
      <w:r w:rsidR="001B1671" w:rsidRPr="005768CC">
        <w:rPr>
          <w:sz w:val="28"/>
          <w:szCs w:val="28"/>
          <w:lang w:val="uz-Cyrl-UZ"/>
        </w:rPr>
        <w:t>web con vistas a</w:t>
      </w:r>
      <w:r w:rsidR="00655299" w:rsidRPr="005768CC">
        <w:rPr>
          <w:sz w:val="28"/>
          <w:szCs w:val="28"/>
          <w:lang w:val="uz-Cyrl-UZ"/>
        </w:rPr>
        <w:t xml:space="preserve"> difundir de ser posible</w:t>
      </w:r>
      <w:r w:rsidRPr="005768CC">
        <w:rPr>
          <w:sz w:val="28"/>
          <w:szCs w:val="28"/>
          <w:lang w:val="uz-Cyrl-UZ"/>
        </w:rPr>
        <w:t>.</w:t>
      </w:r>
    </w:p>
    <w:p w14:paraId="4A98264A" w14:textId="77777777" w:rsidR="00470A2D" w:rsidRPr="005768CC" w:rsidRDefault="001C4115" w:rsidP="00470A2D">
      <w:pPr>
        <w:pStyle w:val="Body"/>
        <w:rPr>
          <w:b/>
          <w:color w:val="FF0000"/>
          <w:sz w:val="28"/>
          <w:szCs w:val="28"/>
          <w:lang w:val="uz-Cyrl-UZ"/>
        </w:rPr>
      </w:pPr>
      <w:r w:rsidRPr="005768CC">
        <w:rPr>
          <w:sz w:val="28"/>
          <w:szCs w:val="28"/>
          <w:lang w:val="uz-Cyrl-UZ"/>
        </w:rPr>
        <w:t xml:space="preserve">Es de esperar </w:t>
      </w:r>
      <w:r w:rsidR="00655299" w:rsidRPr="005768CC">
        <w:rPr>
          <w:sz w:val="28"/>
          <w:szCs w:val="28"/>
          <w:lang w:val="uz-Cyrl-UZ"/>
        </w:rPr>
        <w:t xml:space="preserve">que </w:t>
      </w:r>
      <w:r w:rsidR="008C7D48" w:rsidRPr="005768CC">
        <w:rPr>
          <w:sz w:val="28"/>
          <w:szCs w:val="28"/>
          <w:lang w:val="uz-Cyrl-UZ"/>
        </w:rPr>
        <w:t>có</w:t>
      </w:r>
      <w:r w:rsidRPr="005768CC">
        <w:rPr>
          <w:sz w:val="28"/>
          <w:szCs w:val="28"/>
          <w:lang w:val="uz-Cyrl-UZ"/>
        </w:rPr>
        <w:t xml:space="preserve">mo resultado de ver videos </w:t>
      </w:r>
      <w:r w:rsidR="001F3A6A">
        <w:rPr>
          <w:sz w:val="28"/>
          <w:szCs w:val="28"/>
          <w:lang w:val="uz-Cyrl-UZ"/>
        </w:rPr>
        <w:t xml:space="preserve">de niños en </w:t>
      </w:r>
      <w:r w:rsidR="001F3A6A" w:rsidRPr="005768CC">
        <w:rPr>
          <w:b/>
          <w:sz w:val="28"/>
          <w:szCs w:val="28"/>
          <w:lang w:val="uz-Cyrl-UZ"/>
        </w:rPr>
        <w:t xml:space="preserve">el </w:t>
      </w:r>
      <w:r w:rsidR="001F3A6A">
        <w:rPr>
          <w:b/>
          <w:sz w:val="28"/>
          <w:szCs w:val="28"/>
          <w:lang w:val="uz-Cyrl-UZ"/>
        </w:rPr>
        <w:t>KidsHubs</w:t>
      </w:r>
      <w:r w:rsidR="00196084" w:rsidRPr="005768CC">
        <w:rPr>
          <w:sz w:val="28"/>
          <w:szCs w:val="28"/>
          <w:lang w:val="uz-Cyrl-UZ"/>
        </w:rPr>
        <w:t>, los niños se entusia</w:t>
      </w:r>
      <w:r w:rsidR="00FE3C51">
        <w:rPr>
          <w:sz w:val="28"/>
          <w:szCs w:val="28"/>
          <w:lang w:val="uz-Cyrl-UZ"/>
        </w:rPr>
        <w:t>smen a participar en un c</w:t>
      </w:r>
      <w:r w:rsidR="00196084" w:rsidRPr="005768CC">
        <w:rPr>
          <w:sz w:val="28"/>
          <w:szCs w:val="28"/>
          <w:lang w:val="uz-Cyrl-UZ"/>
        </w:rPr>
        <w:t xml:space="preserve"> local de niños, o grupo de la iglesia y/o visitar el sitio web </w:t>
      </w:r>
      <w:r w:rsidR="003762CC" w:rsidRPr="005768CC">
        <w:rPr>
          <w:sz w:val="28"/>
          <w:szCs w:val="28"/>
          <w:lang w:val="uz-Cyrl-UZ"/>
        </w:rPr>
        <w:t xml:space="preserve">de KidsHubs- </w:t>
      </w:r>
      <w:r w:rsidR="00196084" w:rsidRPr="005768CC">
        <w:rPr>
          <w:sz w:val="28"/>
          <w:szCs w:val="28"/>
          <w:lang w:val="uz-Cyrl-UZ"/>
        </w:rPr>
        <w:t xml:space="preserve">del cubículo de los niños.  </w:t>
      </w:r>
      <w:r w:rsidR="00CE43A7" w:rsidRPr="005768CC">
        <w:rPr>
          <w:sz w:val="28"/>
          <w:szCs w:val="28"/>
          <w:lang w:val="uz-Cyrl-UZ"/>
        </w:rPr>
        <w:t>Y u</w:t>
      </w:r>
      <w:r w:rsidR="00655299" w:rsidRPr="005768CC">
        <w:rPr>
          <w:sz w:val="28"/>
          <w:szCs w:val="28"/>
          <w:lang w:val="uz-Cyrl-UZ"/>
        </w:rPr>
        <w:t>na iglesia que desee</w:t>
      </w:r>
      <w:r w:rsidR="00CE43A7" w:rsidRPr="005768CC">
        <w:rPr>
          <w:sz w:val="28"/>
          <w:szCs w:val="28"/>
          <w:lang w:val="uz-Cyrl-UZ"/>
        </w:rPr>
        <w:t xml:space="preserve"> hacer </w:t>
      </w:r>
      <w:r w:rsidR="003762CC" w:rsidRPr="005768CC">
        <w:rPr>
          <w:sz w:val="28"/>
          <w:szCs w:val="28"/>
          <w:lang w:val="uz-Cyrl-UZ"/>
        </w:rPr>
        <w:t>crecer</w:t>
      </w:r>
      <w:r w:rsidR="00CE43A7" w:rsidRPr="005768CC">
        <w:rPr>
          <w:sz w:val="28"/>
          <w:szCs w:val="28"/>
          <w:lang w:val="uz-Cyrl-UZ"/>
        </w:rPr>
        <w:t xml:space="preserve"> su Ministerio </w:t>
      </w:r>
      <w:r w:rsidR="001B1671" w:rsidRPr="005768CC">
        <w:rPr>
          <w:sz w:val="28"/>
          <w:szCs w:val="28"/>
          <w:lang w:val="uz-Cyrl-UZ"/>
        </w:rPr>
        <w:t>de niños</w:t>
      </w:r>
      <w:r w:rsidR="00196084" w:rsidRPr="005768CC">
        <w:rPr>
          <w:sz w:val="28"/>
          <w:szCs w:val="28"/>
          <w:lang w:val="uz-Cyrl-UZ"/>
        </w:rPr>
        <w:t xml:space="preserve"> en una </w:t>
      </w:r>
      <w:r w:rsidR="00655299" w:rsidRPr="005768CC">
        <w:rPr>
          <w:sz w:val="28"/>
          <w:szCs w:val="28"/>
          <w:lang w:val="uz-Cyrl-UZ"/>
        </w:rPr>
        <w:t>regió</w:t>
      </w:r>
      <w:r w:rsidR="00196084" w:rsidRPr="005768CC">
        <w:rPr>
          <w:sz w:val="28"/>
          <w:szCs w:val="28"/>
          <w:lang w:val="uz-Cyrl-UZ"/>
        </w:rPr>
        <w:t>n (como India) donde el espect</w:t>
      </w:r>
      <w:r w:rsidR="003762CC" w:rsidRPr="005768CC">
        <w:rPr>
          <w:sz w:val="28"/>
          <w:szCs w:val="28"/>
          <w:lang w:val="uz-Cyrl-UZ"/>
        </w:rPr>
        <w:t xml:space="preserve">áculo </w:t>
      </w:r>
      <w:r w:rsidR="00655299" w:rsidRPr="005768CC">
        <w:rPr>
          <w:sz w:val="28"/>
          <w:szCs w:val="28"/>
          <w:lang w:val="uz-Cyrl-UZ"/>
        </w:rPr>
        <w:t>que se m</w:t>
      </w:r>
      <w:r w:rsidR="00196084" w:rsidRPr="005768CC">
        <w:rPr>
          <w:sz w:val="28"/>
          <w:szCs w:val="28"/>
          <w:lang w:val="uz-Cyrl-UZ"/>
        </w:rPr>
        <w:t>ue</w:t>
      </w:r>
      <w:r w:rsidR="00CE43A7" w:rsidRPr="005768CC">
        <w:rPr>
          <w:sz w:val="28"/>
          <w:szCs w:val="28"/>
          <w:lang w:val="uz-Cyrl-UZ"/>
        </w:rPr>
        <w:t>stra es proyectado</w:t>
      </w:r>
      <w:r w:rsidR="00196084" w:rsidRPr="005768CC">
        <w:rPr>
          <w:sz w:val="28"/>
          <w:szCs w:val="28"/>
          <w:lang w:val="uz-Cyrl-UZ"/>
        </w:rPr>
        <w:t>, podr</w:t>
      </w:r>
      <w:r w:rsidR="003762CC" w:rsidRPr="005768CC">
        <w:rPr>
          <w:sz w:val="28"/>
          <w:szCs w:val="28"/>
          <w:lang w:val="uz-Cyrl-UZ"/>
        </w:rPr>
        <w:t xml:space="preserve">ía descargar </w:t>
      </w:r>
      <w:r w:rsidR="009C180B" w:rsidRPr="005768CC">
        <w:rPr>
          <w:sz w:val="28"/>
          <w:szCs w:val="28"/>
          <w:lang w:val="uz-Cyrl-UZ"/>
        </w:rPr>
        <w:t>lecciones b</w:t>
      </w:r>
      <w:r w:rsidR="007B14D1" w:rsidRPr="005768CC">
        <w:rPr>
          <w:sz w:val="28"/>
          <w:szCs w:val="28"/>
          <w:lang w:val="uz-Cyrl-UZ"/>
        </w:rPr>
        <w:t>í</w:t>
      </w:r>
      <w:r w:rsidR="00196084" w:rsidRPr="005768CC">
        <w:rPr>
          <w:sz w:val="28"/>
          <w:szCs w:val="28"/>
          <w:lang w:val="uz-Cyrl-UZ"/>
        </w:rPr>
        <w:t>bli</w:t>
      </w:r>
      <w:r w:rsidR="009C180B" w:rsidRPr="005768CC">
        <w:rPr>
          <w:sz w:val="28"/>
          <w:szCs w:val="28"/>
          <w:lang w:val="uz-Cyrl-UZ"/>
        </w:rPr>
        <w:t>c</w:t>
      </w:r>
      <w:r w:rsidR="00196084" w:rsidRPr="005768CC">
        <w:rPr>
          <w:sz w:val="28"/>
          <w:szCs w:val="28"/>
          <w:lang w:val="uz-Cyrl-UZ"/>
        </w:rPr>
        <w:t>a</w:t>
      </w:r>
      <w:r w:rsidR="009C180B" w:rsidRPr="005768CC">
        <w:rPr>
          <w:sz w:val="28"/>
          <w:szCs w:val="28"/>
          <w:lang w:val="uz-Cyrl-UZ"/>
        </w:rPr>
        <w:t>s</w:t>
      </w:r>
      <w:r w:rsidR="00196084" w:rsidRPr="005768CC">
        <w:rPr>
          <w:sz w:val="28"/>
          <w:szCs w:val="28"/>
          <w:lang w:val="uz-Cyrl-UZ"/>
        </w:rPr>
        <w:t xml:space="preserve"> escritas para complementar cada ep</w:t>
      </w:r>
      <w:r w:rsidR="009C180B" w:rsidRPr="005768CC">
        <w:rPr>
          <w:sz w:val="28"/>
          <w:szCs w:val="28"/>
          <w:lang w:val="uz-Cyrl-UZ"/>
        </w:rPr>
        <w:t xml:space="preserve">isodio, </w:t>
      </w:r>
      <w:r w:rsidR="001B1671" w:rsidRPr="005768CC">
        <w:rPr>
          <w:sz w:val="28"/>
          <w:szCs w:val="28"/>
          <w:lang w:val="uz-Cyrl-UZ"/>
        </w:rPr>
        <w:t>y beneficiarse</w:t>
      </w:r>
      <w:r w:rsidR="009C180B" w:rsidRPr="005768CC">
        <w:rPr>
          <w:sz w:val="28"/>
          <w:szCs w:val="28"/>
          <w:lang w:val="uz-Cyrl-UZ"/>
        </w:rPr>
        <w:t xml:space="preserve"> de la demostración</w:t>
      </w:r>
      <w:r w:rsidR="00196084" w:rsidRPr="005768CC">
        <w:rPr>
          <w:sz w:val="28"/>
          <w:szCs w:val="28"/>
          <w:lang w:val="uz-Cyrl-UZ"/>
        </w:rPr>
        <w:t xml:space="preserve"> del momento. </w:t>
      </w:r>
    </w:p>
    <w:p w14:paraId="4A01B1D5" w14:textId="77777777" w:rsidR="009C180B" w:rsidRPr="005768CC" w:rsidRDefault="00470A2D" w:rsidP="000572D7">
      <w:pPr>
        <w:suppressAutoHyphens w:val="0"/>
        <w:rPr>
          <w:rFonts w:eastAsia="MS Gothic" w:cs="Times New Roman"/>
          <w:b/>
          <w:bCs/>
          <w:color w:val="00B0F0"/>
          <w:sz w:val="28"/>
          <w:szCs w:val="28"/>
          <w:lang w:val="uz-Cyrl-UZ"/>
        </w:rPr>
      </w:pPr>
      <w:r w:rsidRPr="005768CC">
        <w:rPr>
          <w:sz w:val="28"/>
          <w:szCs w:val="28"/>
          <w:lang w:val="uz-Cyrl-UZ"/>
        </w:rPr>
        <w:br w:type="page"/>
      </w:r>
    </w:p>
    <w:p w14:paraId="3E102720" w14:textId="77777777" w:rsidR="00470A2D" w:rsidRPr="005768CC" w:rsidRDefault="009C180B" w:rsidP="00470A2D">
      <w:pPr>
        <w:pStyle w:val="ResourceListHeader"/>
        <w:rPr>
          <w:lang w:val="uz-Cyrl-UZ"/>
        </w:rPr>
      </w:pPr>
      <w:r w:rsidRPr="005768CC">
        <w:rPr>
          <w:lang w:val="uz-Cyrl-UZ"/>
        </w:rPr>
        <w:lastRenderedPageBreak/>
        <w:t>ALCANCE DE LA SESIÓN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698"/>
        <w:gridCol w:w="1681"/>
        <w:gridCol w:w="2142"/>
        <w:gridCol w:w="2014"/>
      </w:tblGrid>
      <w:tr w:rsidR="00F1673E" w:rsidRPr="00FE3C51" w14:paraId="48F6698C" w14:textId="77777777" w:rsidTr="007422E8">
        <w:tc>
          <w:tcPr>
            <w:tcW w:w="1703" w:type="dxa"/>
            <w:shd w:val="clear" w:color="auto" w:fill="auto"/>
          </w:tcPr>
          <w:p w14:paraId="0CB9BBF0" w14:textId="77777777" w:rsidR="00463376" w:rsidRPr="005768CC" w:rsidRDefault="009C180B" w:rsidP="007422E8">
            <w:pPr>
              <w:pStyle w:val="Body"/>
              <w:rPr>
                <w:sz w:val="28"/>
                <w:szCs w:val="28"/>
                <w:lang w:val="uz-Cyrl-UZ"/>
              </w:rPr>
            </w:pPr>
            <w:r w:rsidRPr="005768CC">
              <w:rPr>
                <w:b/>
                <w:sz w:val="28"/>
                <w:szCs w:val="28"/>
                <w:lang w:val="uz-Cyrl-UZ"/>
              </w:rPr>
              <w:t>Se</w:t>
            </w:r>
            <w:r w:rsidR="00463376" w:rsidRPr="005768CC">
              <w:rPr>
                <w:b/>
                <w:sz w:val="28"/>
                <w:szCs w:val="28"/>
                <w:lang w:val="uz-Cyrl-UZ"/>
              </w:rPr>
              <w:t>sió</w:t>
            </w:r>
            <w:r w:rsidR="00470A2D" w:rsidRPr="005768CC">
              <w:rPr>
                <w:b/>
                <w:sz w:val="28"/>
                <w:szCs w:val="28"/>
                <w:lang w:val="uz-Cyrl-UZ"/>
              </w:rPr>
              <w:t>n 1</w:t>
            </w:r>
            <w:r w:rsidR="00470A2D" w:rsidRPr="005768CC">
              <w:rPr>
                <w:sz w:val="28"/>
                <w:szCs w:val="28"/>
                <w:lang w:val="uz-Cyrl-UZ"/>
              </w:rPr>
              <w:t xml:space="preserve"> </w:t>
            </w:r>
            <w:r w:rsidR="001B1671" w:rsidRPr="005768CC">
              <w:rPr>
                <w:b/>
                <w:sz w:val="28"/>
                <w:szCs w:val="28"/>
                <w:lang w:val="uz-Cyrl-UZ"/>
              </w:rPr>
              <w:t>Introducción</w:t>
            </w:r>
            <w:r w:rsidR="001B1671" w:rsidRPr="005768CC">
              <w:rPr>
                <w:sz w:val="28"/>
                <w:szCs w:val="28"/>
                <w:lang w:val="uz-Cyrl-UZ"/>
              </w:rPr>
              <w:t xml:space="preserve"> Diferentes</w:t>
            </w:r>
          </w:p>
          <w:p w14:paraId="4C6B9A56" w14:textId="77777777" w:rsidR="00470A2D" w:rsidRPr="005768CC" w:rsidRDefault="00463376" w:rsidP="007422E8">
            <w:pPr>
              <w:pStyle w:val="Body"/>
              <w:rPr>
                <w:sz w:val="28"/>
                <w:szCs w:val="28"/>
                <w:lang w:val="uz-Cyrl-UZ"/>
              </w:rPr>
            </w:pPr>
            <w:r w:rsidRPr="005768CC">
              <w:rPr>
                <w:sz w:val="28"/>
                <w:szCs w:val="28"/>
                <w:lang w:val="uz-Cyrl-UZ"/>
              </w:rPr>
              <w:t>títere</w:t>
            </w:r>
            <w:r w:rsidR="00470A2D" w:rsidRPr="005768CC">
              <w:rPr>
                <w:sz w:val="28"/>
                <w:szCs w:val="28"/>
                <w:lang w:val="uz-Cyrl-UZ"/>
              </w:rPr>
              <w:t xml:space="preserve">s </w:t>
            </w:r>
            <w:r w:rsidRPr="005768CC">
              <w:rPr>
                <w:sz w:val="28"/>
                <w:szCs w:val="28"/>
                <w:lang w:val="uz-Cyrl-UZ"/>
              </w:rPr>
              <w:t>y cómo trabajan</w:t>
            </w:r>
          </w:p>
        </w:tc>
        <w:tc>
          <w:tcPr>
            <w:tcW w:w="1703" w:type="dxa"/>
            <w:shd w:val="clear" w:color="auto" w:fill="auto"/>
          </w:tcPr>
          <w:p w14:paraId="570CBF44" w14:textId="77777777" w:rsidR="00470A2D" w:rsidRPr="005768CC" w:rsidRDefault="00463376" w:rsidP="00463376">
            <w:pPr>
              <w:pStyle w:val="Body"/>
              <w:rPr>
                <w:sz w:val="28"/>
                <w:szCs w:val="28"/>
                <w:lang w:val="uz-Cyrl-UZ"/>
              </w:rPr>
            </w:pPr>
            <w:r w:rsidRPr="005768CC">
              <w:rPr>
                <w:b/>
                <w:sz w:val="28"/>
                <w:szCs w:val="28"/>
                <w:lang w:val="uz-Cyrl-UZ"/>
              </w:rPr>
              <w:t>Sesió</w:t>
            </w:r>
            <w:r w:rsidR="00470A2D" w:rsidRPr="005768CC">
              <w:rPr>
                <w:b/>
                <w:sz w:val="28"/>
                <w:szCs w:val="28"/>
                <w:lang w:val="uz-Cyrl-UZ"/>
              </w:rPr>
              <w:t>n 2</w:t>
            </w:r>
            <w:r w:rsidR="00470A2D" w:rsidRPr="005768CC">
              <w:rPr>
                <w:sz w:val="28"/>
                <w:szCs w:val="28"/>
                <w:lang w:val="uz-Cyrl-UZ"/>
              </w:rPr>
              <w:t xml:space="preserve"> </w:t>
            </w:r>
            <w:r w:rsidRPr="005768CC">
              <w:rPr>
                <w:b/>
                <w:sz w:val="28"/>
                <w:szCs w:val="28"/>
                <w:lang w:val="uz-Cyrl-UZ"/>
              </w:rPr>
              <w:t>Hablar</w:t>
            </w:r>
            <w:r w:rsidRPr="005768CC">
              <w:rPr>
                <w:sz w:val="28"/>
                <w:szCs w:val="28"/>
                <w:lang w:val="uz-Cyrl-UZ"/>
              </w:rPr>
              <w:t>- Operar la boca del títere</w:t>
            </w:r>
            <w:r w:rsidR="00470A2D" w:rsidRPr="005768CC">
              <w:rPr>
                <w:sz w:val="28"/>
                <w:szCs w:val="28"/>
                <w:lang w:val="uz-Cyrl-UZ"/>
              </w:rPr>
              <w:t xml:space="preserve"> </w:t>
            </w:r>
            <w:r w:rsidRPr="005768CC">
              <w:rPr>
                <w:sz w:val="28"/>
                <w:szCs w:val="28"/>
                <w:lang w:val="uz-Cyrl-UZ"/>
              </w:rPr>
              <w:t>para hablar</w:t>
            </w:r>
          </w:p>
        </w:tc>
        <w:tc>
          <w:tcPr>
            <w:tcW w:w="1703" w:type="dxa"/>
            <w:shd w:val="clear" w:color="auto" w:fill="auto"/>
          </w:tcPr>
          <w:p w14:paraId="1F126E5E" w14:textId="77777777" w:rsidR="00470A2D" w:rsidRPr="005768CC" w:rsidRDefault="00463376" w:rsidP="00463376">
            <w:pPr>
              <w:pStyle w:val="Body"/>
              <w:rPr>
                <w:sz w:val="28"/>
                <w:szCs w:val="28"/>
                <w:lang w:val="uz-Cyrl-UZ"/>
              </w:rPr>
            </w:pPr>
            <w:r w:rsidRPr="005768CC">
              <w:rPr>
                <w:b/>
                <w:sz w:val="28"/>
                <w:szCs w:val="28"/>
                <w:lang w:val="uz-Cyrl-UZ"/>
              </w:rPr>
              <w:t xml:space="preserve">Sesión 3 </w:t>
            </w:r>
            <w:r w:rsidRPr="005768CC">
              <w:rPr>
                <w:b/>
                <w:sz w:val="28"/>
                <w:szCs w:val="28"/>
                <w:lang w:val="uz-Cyrl-UZ"/>
              </w:rPr>
              <w:br/>
              <w:t>C</w:t>
            </w:r>
            <w:r w:rsidR="00470A2D" w:rsidRPr="005768CC">
              <w:rPr>
                <w:b/>
                <w:sz w:val="28"/>
                <w:szCs w:val="28"/>
                <w:lang w:val="uz-Cyrl-UZ"/>
              </w:rPr>
              <w:t>ontact</w:t>
            </w:r>
            <w:r w:rsidRPr="005768CC">
              <w:rPr>
                <w:b/>
                <w:sz w:val="28"/>
                <w:szCs w:val="28"/>
                <w:lang w:val="uz-Cyrl-UZ"/>
              </w:rPr>
              <w:t>o visual</w:t>
            </w:r>
            <w:r w:rsidRPr="005768CC">
              <w:rPr>
                <w:sz w:val="28"/>
                <w:szCs w:val="28"/>
                <w:lang w:val="uz-Cyrl-UZ"/>
              </w:rPr>
              <w:t xml:space="preserve"> – muestra el corazón del títere</w:t>
            </w:r>
            <w:r w:rsidR="00470A2D" w:rsidRPr="005768CC">
              <w:rPr>
                <w:sz w:val="28"/>
                <w:szCs w:val="28"/>
                <w:lang w:val="uz-Cyrl-UZ"/>
              </w:rPr>
              <w:t xml:space="preserve"> </w:t>
            </w:r>
          </w:p>
        </w:tc>
        <w:tc>
          <w:tcPr>
            <w:tcW w:w="1703" w:type="dxa"/>
            <w:shd w:val="clear" w:color="auto" w:fill="auto"/>
          </w:tcPr>
          <w:p w14:paraId="2120DDBF" w14:textId="77777777" w:rsidR="00470A2D" w:rsidRPr="005768CC" w:rsidRDefault="00470A2D" w:rsidP="00463376">
            <w:pPr>
              <w:pStyle w:val="Body"/>
              <w:rPr>
                <w:b/>
                <w:sz w:val="28"/>
                <w:szCs w:val="28"/>
                <w:lang w:val="uz-Cyrl-UZ"/>
              </w:rPr>
            </w:pPr>
            <w:r w:rsidRPr="005768CC">
              <w:rPr>
                <w:b/>
                <w:sz w:val="28"/>
                <w:szCs w:val="28"/>
                <w:lang w:val="uz-Cyrl-UZ"/>
              </w:rPr>
              <w:t>Se</w:t>
            </w:r>
            <w:r w:rsidR="00BA7741" w:rsidRPr="005768CC">
              <w:rPr>
                <w:b/>
                <w:sz w:val="28"/>
                <w:szCs w:val="28"/>
                <w:lang w:val="uz-Cyrl-UZ"/>
              </w:rPr>
              <w:t>sión</w:t>
            </w:r>
            <w:r w:rsidRPr="005768CC">
              <w:rPr>
                <w:b/>
                <w:sz w:val="28"/>
                <w:szCs w:val="28"/>
                <w:lang w:val="uz-Cyrl-UZ"/>
              </w:rPr>
              <w:t xml:space="preserve"> 4</w:t>
            </w:r>
            <w:r w:rsidRPr="005768CC">
              <w:rPr>
                <w:b/>
                <w:sz w:val="28"/>
                <w:szCs w:val="28"/>
                <w:lang w:val="uz-Cyrl-UZ"/>
              </w:rPr>
              <w:br/>
            </w:r>
            <w:r w:rsidR="00BA7741" w:rsidRPr="005768CC">
              <w:rPr>
                <w:b/>
                <w:sz w:val="28"/>
                <w:szCs w:val="28"/>
                <w:lang w:val="uz-Cyrl-UZ"/>
              </w:rPr>
              <w:t>Darle vida al títere</w:t>
            </w:r>
          </w:p>
        </w:tc>
        <w:tc>
          <w:tcPr>
            <w:tcW w:w="1704" w:type="dxa"/>
            <w:shd w:val="clear" w:color="auto" w:fill="auto"/>
          </w:tcPr>
          <w:p w14:paraId="04E7BAD0" w14:textId="77777777" w:rsidR="00470A2D" w:rsidRPr="005768CC" w:rsidRDefault="00BA7741" w:rsidP="007422E8">
            <w:pPr>
              <w:pStyle w:val="Body"/>
              <w:rPr>
                <w:sz w:val="28"/>
                <w:szCs w:val="28"/>
                <w:lang w:val="uz-Cyrl-UZ"/>
              </w:rPr>
            </w:pPr>
            <w:r w:rsidRPr="005768CC">
              <w:rPr>
                <w:b/>
                <w:sz w:val="28"/>
                <w:szCs w:val="28"/>
                <w:lang w:val="uz-Cyrl-UZ"/>
              </w:rPr>
              <w:t>Sesió</w:t>
            </w:r>
            <w:r w:rsidR="00470A2D" w:rsidRPr="005768CC">
              <w:rPr>
                <w:b/>
                <w:sz w:val="28"/>
                <w:szCs w:val="28"/>
                <w:lang w:val="uz-Cyrl-UZ"/>
              </w:rPr>
              <w:t>n 5</w:t>
            </w:r>
            <w:r w:rsidR="00470A2D" w:rsidRPr="005768CC">
              <w:rPr>
                <w:b/>
                <w:sz w:val="28"/>
                <w:szCs w:val="28"/>
                <w:lang w:val="uz-Cyrl-UZ"/>
              </w:rPr>
              <w:br/>
            </w:r>
            <w:r w:rsidR="00C9141C" w:rsidRPr="005768CC">
              <w:rPr>
                <w:b/>
                <w:sz w:val="28"/>
                <w:szCs w:val="28"/>
                <w:lang w:val="uz-Cyrl-UZ"/>
              </w:rPr>
              <w:t>Una personalidad para el tí</w:t>
            </w:r>
            <w:r w:rsidRPr="005768CC">
              <w:rPr>
                <w:b/>
                <w:sz w:val="28"/>
                <w:szCs w:val="28"/>
                <w:lang w:val="uz-Cyrl-UZ"/>
              </w:rPr>
              <w:t>tere</w:t>
            </w:r>
            <w:r w:rsidR="00470A2D" w:rsidRPr="005768CC">
              <w:rPr>
                <w:sz w:val="28"/>
                <w:szCs w:val="28"/>
                <w:lang w:val="uz-Cyrl-UZ"/>
              </w:rPr>
              <w:t xml:space="preserve"> </w:t>
            </w:r>
            <w:r w:rsidRPr="005768CC">
              <w:rPr>
                <w:sz w:val="28"/>
                <w:szCs w:val="28"/>
                <w:lang w:val="uz-Cyrl-UZ"/>
              </w:rPr>
              <w:t>–ayuda a identificar su carácter</w:t>
            </w:r>
            <w:r w:rsidR="00470A2D" w:rsidRPr="005768CC">
              <w:rPr>
                <w:sz w:val="28"/>
                <w:szCs w:val="28"/>
                <w:lang w:val="uz-Cyrl-UZ"/>
              </w:rPr>
              <w:t>.</w:t>
            </w:r>
          </w:p>
        </w:tc>
      </w:tr>
      <w:tr w:rsidR="00F1673E" w:rsidRPr="005768CC" w14:paraId="25D322C7" w14:textId="77777777" w:rsidTr="007422E8">
        <w:tc>
          <w:tcPr>
            <w:tcW w:w="1703" w:type="dxa"/>
            <w:shd w:val="clear" w:color="auto" w:fill="auto"/>
          </w:tcPr>
          <w:p w14:paraId="303BEB3D" w14:textId="77777777" w:rsidR="00470A2D" w:rsidRPr="005768CC" w:rsidRDefault="00BA7741" w:rsidP="007422E8">
            <w:pPr>
              <w:pStyle w:val="Body"/>
              <w:rPr>
                <w:sz w:val="28"/>
                <w:szCs w:val="28"/>
                <w:lang w:val="uz-Cyrl-UZ"/>
              </w:rPr>
            </w:pPr>
            <w:r w:rsidRPr="005768CC">
              <w:rPr>
                <w:sz w:val="28"/>
                <w:szCs w:val="28"/>
                <w:lang w:val="uz-Cyrl-UZ"/>
              </w:rPr>
              <w:t>Santiago</w:t>
            </w:r>
            <w:r w:rsidR="00470A2D" w:rsidRPr="005768CC">
              <w:rPr>
                <w:sz w:val="28"/>
                <w:szCs w:val="28"/>
                <w:lang w:val="uz-Cyrl-UZ"/>
              </w:rPr>
              <w:t xml:space="preserve"> 1:21-25 Gen</w:t>
            </w:r>
            <w:r w:rsidRPr="005768CC">
              <w:rPr>
                <w:sz w:val="28"/>
                <w:szCs w:val="28"/>
                <w:lang w:val="uz-Cyrl-UZ"/>
              </w:rPr>
              <w:t>.</w:t>
            </w:r>
            <w:r w:rsidR="00470A2D" w:rsidRPr="005768CC">
              <w:rPr>
                <w:sz w:val="28"/>
                <w:szCs w:val="28"/>
                <w:lang w:val="uz-Cyrl-UZ"/>
              </w:rPr>
              <w:t xml:space="preserve"> 2: 16-17</w:t>
            </w:r>
          </w:p>
        </w:tc>
        <w:tc>
          <w:tcPr>
            <w:tcW w:w="1703" w:type="dxa"/>
            <w:shd w:val="clear" w:color="auto" w:fill="auto"/>
          </w:tcPr>
          <w:p w14:paraId="05BC52AA" w14:textId="77777777" w:rsidR="00470A2D" w:rsidRPr="005768CC" w:rsidRDefault="00BA7741" w:rsidP="007422E8">
            <w:pPr>
              <w:pStyle w:val="Body"/>
              <w:rPr>
                <w:sz w:val="28"/>
                <w:szCs w:val="28"/>
                <w:lang w:val="uz-Cyrl-UZ"/>
              </w:rPr>
            </w:pPr>
            <w:r w:rsidRPr="005768CC">
              <w:rPr>
                <w:sz w:val="28"/>
                <w:szCs w:val="28"/>
                <w:lang w:val="uz-Cyrl-UZ"/>
              </w:rPr>
              <w:t>Santiago</w:t>
            </w:r>
            <w:r w:rsidR="00470A2D" w:rsidRPr="005768CC">
              <w:rPr>
                <w:sz w:val="28"/>
                <w:szCs w:val="28"/>
                <w:lang w:val="uz-Cyrl-UZ"/>
              </w:rPr>
              <w:t xml:space="preserve"> 1:19, </w:t>
            </w:r>
            <w:r w:rsidR="00470A2D" w:rsidRPr="005768CC">
              <w:rPr>
                <w:sz w:val="28"/>
                <w:szCs w:val="28"/>
                <w:lang w:val="uz-Cyrl-UZ"/>
              </w:rPr>
              <w:br/>
              <w:t xml:space="preserve">3:6-8 </w:t>
            </w:r>
          </w:p>
        </w:tc>
        <w:tc>
          <w:tcPr>
            <w:tcW w:w="1703" w:type="dxa"/>
            <w:shd w:val="clear" w:color="auto" w:fill="auto"/>
          </w:tcPr>
          <w:p w14:paraId="24BBEC85" w14:textId="77777777" w:rsidR="00470A2D" w:rsidRPr="005768CC" w:rsidRDefault="00BA7741" w:rsidP="007422E8">
            <w:pPr>
              <w:pStyle w:val="Body"/>
              <w:rPr>
                <w:sz w:val="28"/>
                <w:szCs w:val="28"/>
                <w:lang w:val="uz-Cyrl-UZ"/>
              </w:rPr>
            </w:pPr>
            <w:r w:rsidRPr="005768CC">
              <w:rPr>
                <w:sz w:val="28"/>
                <w:szCs w:val="28"/>
                <w:lang w:val="uz-Cyrl-UZ"/>
              </w:rPr>
              <w:t>Santiago</w:t>
            </w:r>
            <w:r w:rsidR="00C9141C" w:rsidRPr="005768CC">
              <w:rPr>
                <w:sz w:val="28"/>
                <w:szCs w:val="28"/>
                <w:lang w:val="uz-Cyrl-UZ"/>
              </w:rPr>
              <w:t xml:space="preserve"> 1:21-25</w:t>
            </w:r>
            <w:r w:rsidR="00C9141C" w:rsidRPr="005768CC">
              <w:rPr>
                <w:sz w:val="28"/>
                <w:szCs w:val="28"/>
                <w:lang w:val="uz-Cyrl-UZ"/>
              </w:rPr>
              <w:br/>
              <w:t>Ma</w:t>
            </w:r>
            <w:r w:rsidR="00470A2D" w:rsidRPr="005768CC">
              <w:rPr>
                <w:sz w:val="28"/>
                <w:szCs w:val="28"/>
                <w:lang w:val="uz-Cyrl-UZ"/>
              </w:rPr>
              <w:t>t</w:t>
            </w:r>
            <w:r w:rsidR="00A3737A" w:rsidRPr="005768CC">
              <w:rPr>
                <w:sz w:val="28"/>
                <w:szCs w:val="28"/>
                <w:lang w:val="uz-Cyrl-UZ"/>
              </w:rPr>
              <w:t xml:space="preserve">. </w:t>
            </w:r>
            <w:r w:rsidR="00470A2D" w:rsidRPr="005768CC">
              <w:rPr>
                <w:sz w:val="28"/>
                <w:szCs w:val="28"/>
                <w:lang w:val="uz-Cyrl-UZ"/>
              </w:rPr>
              <w:t xml:space="preserve"> 6:22-23</w:t>
            </w:r>
          </w:p>
        </w:tc>
        <w:tc>
          <w:tcPr>
            <w:tcW w:w="1703" w:type="dxa"/>
            <w:shd w:val="clear" w:color="auto" w:fill="auto"/>
          </w:tcPr>
          <w:p w14:paraId="586D7CF6" w14:textId="77777777" w:rsidR="00470A2D" w:rsidRPr="005768CC" w:rsidRDefault="00BA7741" w:rsidP="007422E8">
            <w:pPr>
              <w:pStyle w:val="Body"/>
              <w:rPr>
                <w:sz w:val="28"/>
                <w:szCs w:val="28"/>
                <w:lang w:val="uz-Cyrl-UZ"/>
              </w:rPr>
            </w:pPr>
            <w:r w:rsidRPr="005768CC">
              <w:rPr>
                <w:sz w:val="28"/>
                <w:szCs w:val="28"/>
                <w:lang w:val="uz-Cyrl-UZ"/>
              </w:rPr>
              <w:t>Génesis 2:7 Santiago</w:t>
            </w:r>
            <w:r w:rsidR="00470A2D" w:rsidRPr="005768CC">
              <w:rPr>
                <w:sz w:val="28"/>
                <w:szCs w:val="28"/>
                <w:lang w:val="uz-Cyrl-UZ"/>
              </w:rPr>
              <w:t xml:space="preserve"> 2:17</w:t>
            </w:r>
          </w:p>
        </w:tc>
        <w:tc>
          <w:tcPr>
            <w:tcW w:w="1704" w:type="dxa"/>
            <w:shd w:val="clear" w:color="auto" w:fill="auto"/>
          </w:tcPr>
          <w:p w14:paraId="7B5FD09D" w14:textId="77777777" w:rsidR="00470A2D" w:rsidRPr="005768CC" w:rsidRDefault="00470A2D" w:rsidP="00BA7741">
            <w:pPr>
              <w:pStyle w:val="Body"/>
              <w:rPr>
                <w:sz w:val="28"/>
                <w:szCs w:val="28"/>
                <w:lang w:val="uz-Cyrl-UZ"/>
              </w:rPr>
            </w:pPr>
            <w:r w:rsidRPr="005768CC">
              <w:rPr>
                <w:sz w:val="28"/>
                <w:szCs w:val="28"/>
                <w:lang w:val="uz-Cyrl-UZ"/>
              </w:rPr>
              <w:t>Gal</w:t>
            </w:r>
            <w:r w:rsidR="00BA7741" w:rsidRPr="005768CC">
              <w:rPr>
                <w:sz w:val="28"/>
                <w:szCs w:val="28"/>
                <w:lang w:val="uz-Cyrl-UZ"/>
              </w:rPr>
              <w:t>.</w:t>
            </w:r>
            <w:r w:rsidRPr="005768CC">
              <w:rPr>
                <w:sz w:val="28"/>
                <w:szCs w:val="28"/>
                <w:lang w:val="uz-Cyrl-UZ"/>
              </w:rPr>
              <w:t>5:22-23</w:t>
            </w:r>
          </w:p>
        </w:tc>
      </w:tr>
      <w:tr w:rsidR="00F1673E" w:rsidRPr="005768CC" w14:paraId="7AFC8280" w14:textId="77777777" w:rsidTr="007422E8">
        <w:tc>
          <w:tcPr>
            <w:tcW w:w="1703" w:type="dxa"/>
            <w:shd w:val="clear" w:color="auto" w:fill="auto"/>
          </w:tcPr>
          <w:p w14:paraId="2FE9FCFE" w14:textId="77777777" w:rsidR="00470A2D" w:rsidRPr="005768CC" w:rsidRDefault="00BA7741" w:rsidP="00BA7741">
            <w:pPr>
              <w:pStyle w:val="Body"/>
              <w:rPr>
                <w:sz w:val="28"/>
                <w:szCs w:val="28"/>
                <w:lang w:val="uz-Cyrl-UZ"/>
              </w:rPr>
            </w:pPr>
            <w:r w:rsidRPr="005768CC">
              <w:rPr>
                <w:sz w:val="28"/>
                <w:szCs w:val="28"/>
                <w:lang w:val="uz-Cyrl-UZ"/>
              </w:rPr>
              <w:t>Necesitamos poner atenció</w:t>
            </w:r>
            <w:r w:rsidR="00470A2D" w:rsidRPr="005768CC">
              <w:rPr>
                <w:sz w:val="28"/>
                <w:szCs w:val="28"/>
                <w:lang w:val="uz-Cyrl-UZ"/>
              </w:rPr>
              <w:t xml:space="preserve">n, </w:t>
            </w:r>
            <w:r w:rsidRPr="005768CC">
              <w:rPr>
                <w:sz w:val="28"/>
                <w:szCs w:val="28"/>
                <w:lang w:val="uz-Cyrl-UZ"/>
              </w:rPr>
              <w:t>aprender y hacer decisiones sabias</w:t>
            </w:r>
          </w:p>
        </w:tc>
        <w:tc>
          <w:tcPr>
            <w:tcW w:w="1703" w:type="dxa"/>
            <w:shd w:val="clear" w:color="auto" w:fill="auto"/>
          </w:tcPr>
          <w:p w14:paraId="3E9B67CD" w14:textId="77777777" w:rsidR="00470A2D" w:rsidRPr="005768CC" w:rsidRDefault="00C9141C" w:rsidP="007422E8">
            <w:pPr>
              <w:pStyle w:val="Body"/>
              <w:rPr>
                <w:sz w:val="28"/>
                <w:szCs w:val="28"/>
                <w:lang w:val="uz-Cyrl-UZ"/>
              </w:rPr>
            </w:pPr>
            <w:r w:rsidRPr="005768CC">
              <w:rPr>
                <w:sz w:val="28"/>
                <w:szCs w:val="28"/>
                <w:lang w:val="uz-Cyrl-UZ"/>
              </w:rPr>
              <w:t>Sé pronto para escucha</w:t>
            </w:r>
            <w:r w:rsidR="00BA7741" w:rsidRPr="005768CC">
              <w:rPr>
                <w:sz w:val="28"/>
                <w:szCs w:val="28"/>
                <w:lang w:val="uz-Cyrl-UZ"/>
              </w:rPr>
              <w:t>r y lento para hablar</w:t>
            </w:r>
            <w:r w:rsidR="00470A2D" w:rsidRPr="005768CC">
              <w:rPr>
                <w:sz w:val="28"/>
                <w:szCs w:val="28"/>
                <w:lang w:val="uz-Cyrl-UZ"/>
              </w:rPr>
              <w:t>.</w:t>
            </w:r>
          </w:p>
        </w:tc>
        <w:tc>
          <w:tcPr>
            <w:tcW w:w="1703" w:type="dxa"/>
            <w:shd w:val="clear" w:color="auto" w:fill="auto"/>
          </w:tcPr>
          <w:p w14:paraId="6AEA00E8" w14:textId="77777777" w:rsidR="00470A2D" w:rsidRPr="005768CC" w:rsidRDefault="00C5599C" w:rsidP="00C5599C">
            <w:pPr>
              <w:pStyle w:val="Body"/>
              <w:rPr>
                <w:sz w:val="28"/>
                <w:szCs w:val="28"/>
                <w:lang w:val="uz-Cyrl-UZ"/>
              </w:rPr>
            </w:pPr>
            <w:r w:rsidRPr="005768CC">
              <w:rPr>
                <w:sz w:val="28"/>
                <w:szCs w:val="28"/>
                <w:lang w:val="uz-Cyrl-UZ"/>
              </w:rPr>
              <w:t xml:space="preserve">Nuestros ojos nos dan información de nosotros mismos y nuestros ojos </w:t>
            </w:r>
            <w:r w:rsidR="001B1671" w:rsidRPr="005768CC">
              <w:rPr>
                <w:sz w:val="28"/>
                <w:szCs w:val="28"/>
                <w:lang w:val="uz-Cyrl-UZ"/>
              </w:rPr>
              <w:t>dicen a</w:t>
            </w:r>
            <w:r w:rsidRPr="005768CC">
              <w:rPr>
                <w:sz w:val="28"/>
                <w:szCs w:val="28"/>
                <w:lang w:val="uz-Cyrl-UZ"/>
              </w:rPr>
              <w:t xml:space="preserve"> otros acerca de nosotros también</w:t>
            </w:r>
            <w:r w:rsidR="00470A2D" w:rsidRPr="005768CC">
              <w:rPr>
                <w:sz w:val="28"/>
                <w:szCs w:val="28"/>
                <w:lang w:val="uz-Cyrl-UZ"/>
              </w:rPr>
              <w:t>.</w:t>
            </w:r>
          </w:p>
        </w:tc>
        <w:tc>
          <w:tcPr>
            <w:tcW w:w="1703" w:type="dxa"/>
            <w:shd w:val="clear" w:color="auto" w:fill="auto"/>
          </w:tcPr>
          <w:p w14:paraId="2E31B187" w14:textId="77777777" w:rsidR="00470A2D" w:rsidRPr="005768CC" w:rsidRDefault="00C5599C" w:rsidP="00C5599C">
            <w:pPr>
              <w:pStyle w:val="Body"/>
              <w:rPr>
                <w:sz w:val="28"/>
                <w:szCs w:val="28"/>
                <w:lang w:val="uz-Cyrl-UZ"/>
              </w:rPr>
            </w:pPr>
            <w:r w:rsidRPr="005768CC">
              <w:rPr>
                <w:sz w:val="28"/>
                <w:szCs w:val="28"/>
                <w:lang w:val="uz-Cyrl-UZ"/>
              </w:rPr>
              <w:t>Nuestra vida es de Dios</w:t>
            </w:r>
            <w:r w:rsidR="00470A2D" w:rsidRPr="005768CC">
              <w:rPr>
                <w:sz w:val="28"/>
                <w:szCs w:val="28"/>
                <w:lang w:val="uz-Cyrl-UZ"/>
              </w:rPr>
              <w:t xml:space="preserve">. </w:t>
            </w:r>
            <w:r w:rsidR="00C9141C" w:rsidRPr="005768CC">
              <w:rPr>
                <w:sz w:val="28"/>
                <w:szCs w:val="28"/>
                <w:lang w:val="uz-Cyrl-UZ"/>
              </w:rPr>
              <w:t xml:space="preserve">Nuestras acciones </w:t>
            </w:r>
            <w:r w:rsidR="001B1671" w:rsidRPr="005768CC">
              <w:rPr>
                <w:sz w:val="28"/>
                <w:szCs w:val="28"/>
                <w:lang w:val="uz-Cyrl-UZ"/>
              </w:rPr>
              <w:t>muestran nuestra</w:t>
            </w:r>
            <w:r w:rsidR="00C9141C" w:rsidRPr="005768CC">
              <w:rPr>
                <w:sz w:val="28"/>
                <w:szCs w:val="28"/>
                <w:lang w:val="uz-Cyrl-UZ"/>
              </w:rPr>
              <w:t xml:space="preserve"> </w:t>
            </w:r>
            <w:r w:rsidR="001B1671" w:rsidRPr="005768CC">
              <w:rPr>
                <w:sz w:val="28"/>
                <w:szCs w:val="28"/>
                <w:lang w:val="uz-Cyrl-UZ"/>
              </w:rPr>
              <w:t>fe viva</w:t>
            </w:r>
            <w:r w:rsidRPr="005768CC">
              <w:rPr>
                <w:sz w:val="28"/>
                <w:szCs w:val="28"/>
                <w:lang w:val="uz-Cyrl-UZ"/>
              </w:rPr>
              <w:t xml:space="preserve"> o muerta</w:t>
            </w:r>
            <w:r w:rsidR="00470A2D" w:rsidRPr="005768CC">
              <w:rPr>
                <w:sz w:val="28"/>
                <w:szCs w:val="28"/>
                <w:lang w:val="uz-Cyrl-UZ"/>
              </w:rPr>
              <w:t>.</w:t>
            </w:r>
          </w:p>
        </w:tc>
        <w:tc>
          <w:tcPr>
            <w:tcW w:w="1704" w:type="dxa"/>
            <w:shd w:val="clear" w:color="auto" w:fill="auto"/>
          </w:tcPr>
          <w:p w14:paraId="43745B97" w14:textId="77777777" w:rsidR="00F1673E" w:rsidRPr="005768CC" w:rsidRDefault="00C5599C" w:rsidP="00F1673E">
            <w:pPr>
              <w:pStyle w:val="Body"/>
              <w:rPr>
                <w:sz w:val="28"/>
                <w:szCs w:val="28"/>
                <w:lang w:val="uz-Cyrl-UZ"/>
              </w:rPr>
            </w:pPr>
            <w:r w:rsidRPr="005768CC">
              <w:rPr>
                <w:sz w:val="28"/>
                <w:szCs w:val="28"/>
                <w:lang w:val="uz-Cyrl-UZ"/>
              </w:rPr>
              <w:t>Dios nos ha dado diferentes personalidades</w:t>
            </w:r>
            <w:r w:rsidR="00470A2D" w:rsidRPr="005768CC">
              <w:rPr>
                <w:sz w:val="28"/>
                <w:szCs w:val="28"/>
                <w:lang w:val="uz-Cyrl-UZ"/>
              </w:rPr>
              <w:t xml:space="preserve">, </w:t>
            </w:r>
            <w:r w:rsidR="00C9141C" w:rsidRPr="005768CC">
              <w:rPr>
                <w:sz w:val="28"/>
                <w:szCs w:val="28"/>
                <w:lang w:val="uz-Cyrl-UZ"/>
              </w:rPr>
              <w:t>y nos da</w:t>
            </w:r>
            <w:r w:rsidR="00F1673E" w:rsidRPr="005768CC">
              <w:rPr>
                <w:sz w:val="28"/>
                <w:szCs w:val="28"/>
                <w:lang w:val="uz-Cyrl-UZ"/>
              </w:rPr>
              <w:t xml:space="preserve"> su Espíritu</w:t>
            </w:r>
            <w:r w:rsidR="00470A2D" w:rsidRPr="005768CC">
              <w:rPr>
                <w:sz w:val="28"/>
                <w:szCs w:val="28"/>
                <w:lang w:val="uz-Cyrl-UZ"/>
              </w:rPr>
              <w:t xml:space="preserve"> </w:t>
            </w:r>
            <w:r w:rsidR="00F1673E" w:rsidRPr="005768CC">
              <w:rPr>
                <w:sz w:val="28"/>
                <w:szCs w:val="28"/>
                <w:lang w:val="uz-Cyrl-UZ"/>
              </w:rPr>
              <w:t>para que seamos m</w:t>
            </w:r>
            <w:r w:rsidR="00C9141C" w:rsidRPr="005768CC">
              <w:rPr>
                <w:sz w:val="28"/>
                <w:szCs w:val="28"/>
                <w:lang w:val="uz-Cyrl-UZ"/>
              </w:rPr>
              <w:t>ás como É</w:t>
            </w:r>
            <w:r w:rsidR="00F1673E" w:rsidRPr="005768CC">
              <w:rPr>
                <w:sz w:val="28"/>
                <w:szCs w:val="28"/>
                <w:lang w:val="uz-Cyrl-UZ"/>
              </w:rPr>
              <w:t>l</w:t>
            </w:r>
            <w:r w:rsidR="00470A2D" w:rsidRPr="005768CC">
              <w:rPr>
                <w:sz w:val="28"/>
                <w:szCs w:val="28"/>
                <w:lang w:val="uz-Cyrl-UZ"/>
              </w:rPr>
              <w:t>,</w:t>
            </w:r>
            <w:r w:rsidR="00C9141C" w:rsidRPr="005768CC">
              <w:rPr>
                <w:sz w:val="28"/>
                <w:szCs w:val="28"/>
                <w:lang w:val="uz-Cyrl-UZ"/>
              </w:rPr>
              <w:t xml:space="preserve"> </w:t>
            </w:r>
            <w:r w:rsidR="00F1673E" w:rsidRPr="005768CC">
              <w:rPr>
                <w:sz w:val="28"/>
                <w:szCs w:val="28"/>
                <w:lang w:val="uz-Cyrl-UZ"/>
              </w:rPr>
              <w:t xml:space="preserve">en nuestra </w:t>
            </w:r>
          </w:p>
          <w:p w14:paraId="61EA77A3" w14:textId="77777777" w:rsidR="00470A2D" w:rsidRPr="005768CC" w:rsidRDefault="00F1673E" w:rsidP="00F1673E">
            <w:pPr>
              <w:pStyle w:val="Body"/>
              <w:rPr>
                <w:sz w:val="28"/>
                <w:szCs w:val="28"/>
                <w:lang w:val="uz-Cyrl-UZ"/>
              </w:rPr>
            </w:pPr>
            <w:r w:rsidRPr="005768CC">
              <w:rPr>
                <w:sz w:val="28"/>
                <w:szCs w:val="28"/>
                <w:lang w:val="uz-Cyrl-UZ"/>
              </w:rPr>
              <w:t>única forma de ser</w:t>
            </w:r>
            <w:r w:rsidR="00470A2D" w:rsidRPr="005768CC">
              <w:rPr>
                <w:sz w:val="28"/>
                <w:szCs w:val="28"/>
                <w:lang w:val="uz-Cyrl-UZ"/>
              </w:rPr>
              <w:t>.</w:t>
            </w:r>
          </w:p>
        </w:tc>
      </w:tr>
      <w:tr w:rsidR="00F1673E" w:rsidRPr="00FE3C51" w14:paraId="526DA1FC" w14:textId="77777777" w:rsidTr="007422E8">
        <w:tc>
          <w:tcPr>
            <w:tcW w:w="1703" w:type="dxa"/>
            <w:shd w:val="clear" w:color="auto" w:fill="auto"/>
          </w:tcPr>
          <w:p w14:paraId="442763FB" w14:textId="77777777" w:rsidR="00470A2D" w:rsidRPr="005768CC" w:rsidRDefault="00F1673E" w:rsidP="007422E8">
            <w:pPr>
              <w:pStyle w:val="Body"/>
              <w:rPr>
                <w:sz w:val="28"/>
                <w:szCs w:val="28"/>
                <w:lang w:val="uz-Cyrl-UZ"/>
              </w:rPr>
            </w:pPr>
            <w:r w:rsidRPr="005768CC">
              <w:rPr>
                <w:sz w:val="28"/>
                <w:szCs w:val="28"/>
                <w:lang w:val="uz-Cyrl-UZ"/>
              </w:rPr>
              <w:t>Dios nos ha dado libertad de elección</w:t>
            </w:r>
            <w:r w:rsidR="00C9141C" w:rsidRPr="005768CC">
              <w:rPr>
                <w:sz w:val="28"/>
                <w:szCs w:val="28"/>
                <w:lang w:val="uz-Cyrl-UZ"/>
              </w:rPr>
              <w:t>.</w:t>
            </w:r>
          </w:p>
          <w:p w14:paraId="36337B36" w14:textId="77777777" w:rsidR="00F1673E" w:rsidRPr="005768CC" w:rsidRDefault="003762CC" w:rsidP="007422E8">
            <w:pPr>
              <w:pStyle w:val="Body"/>
              <w:rPr>
                <w:sz w:val="28"/>
                <w:szCs w:val="28"/>
                <w:lang w:val="uz-Cyrl-UZ"/>
              </w:rPr>
            </w:pPr>
            <w:r w:rsidRPr="005768CC">
              <w:rPr>
                <w:sz w:val="28"/>
                <w:szCs w:val="28"/>
                <w:lang w:val="uz-Cyrl-UZ"/>
              </w:rPr>
              <w:t>¿</w:t>
            </w:r>
            <w:r w:rsidR="00F1673E" w:rsidRPr="005768CC">
              <w:rPr>
                <w:sz w:val="28"/>
                <w:szCs w:val="28"/>
                <w:lang w:val="uz-Cyrl-UZ"/>
              </w:rPr>
              <w:t>Cómo la usaremos?</w:t>
            </w:r>
          </w:p>
        </w:tc>
        <w:tc>
          <w:tcPr>
            <w:tcW w:w="1703" w:type="dxa"/>
            <w:shd w:val="clear" w:color="auto" w:fill="auto"/>
          </w:tcPr>
          <w:p w14:paraId="700A9716" w14:textId="77777777" w:rsidR="00470A2D" w:rsidRPr="005768CC" w:rsidRDefault="00F1673E" w:rsidP="00F1673E">
            <w:pPr>
              <w:pStyle w:val="Body"/>
              <w:rPr>
                <w:sz w:val="28"/>
                <w:szCs w:val="28"/>
                <w:lang w:val="uz-Cyrl-UZ"/>
              </w:rPr>
            </w:pPr>
            <w:r w:rsidRPr="005768CC">
              <w:rPr>
                <w:sz w:val="28"/>
                <w:szCs w:val="28"/>
                <w:lang w:val="uz-Cyrl-UZ"/>
              </w:rPr>
              <w:t>Podemos decir cualquier cosa que queramos</w:t>
            </w:r>
            <w:r w:rsidR="00470A2D" w:rsidRPr="005768CC">
              <w:rPr>
                <w:sz w:val="28"/>
                <w:szCs w:val="28"/>
                <w:lang w:val="uz-Cyrl-UZ"/>
              </w:rPr>
              <w:t xml:space="preserve">. </w:t>
            </w:r>
            <w:r w:rsidR="003762CC" w:rsidRPr="005768CC">
              <w:rPr>
                <w:sz w:val="28"/>
                <w:szCs w:val="28"/>
                <w:lang w:val="uz-Cyrl-UZ"/>
              </w:rPr>
              <w:t>¿</w:t>
            </w:r>
            <w:r w:rsidRPr="005768CC">
              <w:rPr>
                <w:sz w:val="28"/>
                <w:szCs w:val="28"/>
                <w:lang w:val="uz-Cyrl-UZ"/>
              </w:rPr>
              <w:t>Cómo podemos cambiar nuestro</w:t>
            </w:r>
            <w:r w:rsidR="00A3737A" w:rsidRPr="005768CC">
              <w:rPr>
                <w:sz w:val="28"/>
                <w:szCs w:val="28"/>
                <w:lang w:val="uz-Cyrl-UZ"/>
              </w:rPr>
              <w:t>s há</w:t>
            </w:r>
            <w:r w:rsidRPr="005768CC">
              <w:rPr>
                <w:sz w:val="28"/>
                <w:szCs w:val="28"/>
                <w:lang w:val="uz-Cyrl-UZ"/>
              </w:rPr>
              <w:t>bito</w:t>
            </w:r>
            <w:r w:rsidR="00C9141C" w:rsidRPr="005768CC">
              <w:rPr>
                <w:sz w:val="28"/>
                <w:szCs w:val="28"/>
                <w:lang w:val="uz-Cyrl-UZ"/>
              </w:rPr>
              <w:t>s</w:t>
            </w:r>
            <w:r w:rsidRPr="005768CC">
              <w:rPr>
                <w:sz w:val="28"/>
                <w:szCs w:val="28"/>
                <w:lang w:val="uz-Cyrl-UZ"/>
              </w:rPr>
              <w:t xml:space="preserve"> de hablar para hacerlo más sabiamente?</w:t>
            </w:r>
            <w:r w:rsidR="00470A2D" w:rsidRPr="005768CC">
              <w:rPr>
                <w:sz w:val="28"/>
                <w:szCs w:val="28"/>
                <w:lang w:val="uz-Cyrl-UZ"/>
              </w:rPr>
              <w:t xml:space="preserve"> </w:t>
            </w:r>
          </w:p>
        </w:tc>
        <w:tc>
          <w:tcPr>
            <w:tcW w:w="1703" w:type="dxa"/>
            <w:shd w:val="clear" w:color="auto" w:fill="auto"/>
          </w:tcPr>
          <w:p w14:paraId="61532A57" w14:textId="77777777" w:rsidR="00470A2D" w:rsidRPr="005768CC" w:rsidRDefault="00F1673E" w:rsidP="00F1673E">
            <w:pPr>
              <w:pStyle w:val="Body"/>
              <w:rPr>
                <w:sz w:val="28"/>
                <w:szCs w:val="28"/>
                <w:lang w:val="uz-Cyrl-UZ"/>
              </w:rPr>
            </w:pPr>
            <w:r w:rsidRPr="005768CC">
              <w:rPr>
                <w:sz w:val="28"/>
                <w:szCs w:val="28"/>
                <w:lang w:val="uz-Cyrl-UZ"/>
              </w:rPr>
              <w:t>Depende de</w:t>
            </w:r>
            <w:r w:rsidR="00C9141C" w:rsidRPr="005768CC">
              <w:rPr>
                <w:sz w:val="28"/>
                <w:szCs w:val="28"/>
                <w:lang w:val="uz-Cyrl-UZ"/>
              </w:rPr>
              <w:t xml:space="preserve"> nosotros observar nuestra ver</w:t>
            </w:r>
            <w:r w:rsidRPr="005768CC">
              <w:rPr>
                <w:sz w:val="28"/>
                <w:szCs w:val="28"/>
                <w:lang w:val="uz-Cyrl-UZ"/>
              </w:rPr>
              <w:t>dad y la de otros y h</w:t>
            </w:r>
            <w:r w:rsidR="00C9141C" w:rsidRPr="005768CC">
              <w:rPr>
                <w:sz w:val="28"/>
                <w:szCs w:val="28"/>
                <w:lang w:val="uz-Cyrl-UZ"/>
              </w:rPr>
              <w:t>acer elecc</w:t>
            </w:r>
            <w:r w:rsidRPr="005768CC">
              <w:rPr>
                <w:sz w:val="28"/>
                <w:szCs w:val="28"/>
                <w:lang w:val="uz-Cyrl-UZ"/>
              </w:rPr>
              <w:t>iones sabias</w:t>
            </w:r>
            <w:r w:rsidR="00470A2D" w:rsidRPr="005768CC">
              <w:rPr>
                <w:sz w:val="28"/>
                <w:szCs w:val="28"/>
                <w:lang w:val="uz-Cyrl-UZ"/>
              </w:rPr>
              <w:t>.</w:t>
            </w:r>
          </w:p>
        </w:tc>
        <w:tc>
          <w:tcPr>
            <w:tcW w:w="1703" w:type="dxa"/>
            <w:shd w:val="clear" w:color="auto" w:fill="auto"/>
          </w:tcPr>
          <w:p w14:paraId="4E8C357B" w14:textId="77777777" w:rsidR="00470A2D" w:rsidRPr="005768CC" w:rsidRDefault="00F1673E" w:rsidP="007422E8">
            <w:pPr>
              <w:pStyle w:val="Body"/>
              <w:rPr>
                <w:sz w:val="28"/>
                <w:szCs w:val="28"/>
                <w:lang w:val="uz-Cyrl-UZ"/>
              </w:rPr>
            </w:pPr>
            <w:r w:rsidRPr="005768CC">
              <w:rPr>
                <w:sz w:val="28"/>
                <w:szCs w:val="28"/>
                <w:lang w:val="uz-Cyrl-UZ"/>
              </w:rPr>
              <w:t xml:space="preserve">Nuestro </w:t>
            </w:r>
            <w:r w:rsidR="001B1671" w:rsidRPr="005768CC">
              <w:rPr>
                <w:sz w:val="28"/>
                <w:szCs w:val="28"/>
                <w:lang w:val="uz-Cyrl-UZ"/>
              </w:rPr>
              <w:t>comportamiento</w:t>
            </w:r>
            <w:r w:rsidRPr="005768CC">
              <w:rPr>
                <w:sz w:val="28"/>
                <w:szCs w:val="28"/>
                <w:lang w:val="uz-Cyrl-UZ"/>
              </w:rPr>
              <w:t xml:space="preserve"> </w:t>
            </w:r>
            <w:r w:rsidR="001B1671" w:rsidRPr="005768CC">
              <w:rPr>
                <w:sz w:val="28"/>
                <w:szCs w:val="28"/>
                <w:lang w:val="uz-Cyrl-UZ"/>
              </w:rPr>
              <w:t>les</w:t>
            </w:r>
            <w:r w:rsidRPr="005768CC">
              <w:rPr>
                <w:sz w:val="28"/>
                <w:szCs w:val="28"/>
                <w:lang w:val="uz-Cyrl-UZ"/>
              </w:rPr>
              <w:t xml:space="preserve"> dice a otros como </w:t>
            </w:r>
            <w:r w:rsidR="001B1671" w:rsidRPr="005768CC">
              <w:rPr>
                <w:sz w:val="28"/>
                <w:szCs w:val="28"/>
                <w:lang w:val="uz-Cyrl-UZ"/>
              </w:rPr>
              <w:t>es nuestra</w:t>
            </w:r>
            <w:r w:rsidRPr="005768CC">
              <w:rPr>
                <w:sz w:val="28"/>
                <w:szCs w:val="28"/>
                <w:lang w:val="uz-Cyrl-UZ"/>
              </w:rPr>
              <w:t xml:space="preserve"> fe en Dios</w:t>
            </w:r>
            <w:r w:rsidR="00470A2D" w:rsidRPr="005768CC">
              <w:rPr>
                <w:sz w:val="28"/>
                <w:szCs w:val="28"/>
                <w:lang w:val="uz-Cyrl-UZ"/>
              </w:rPr>
              <w:t>.</w:t>
            </w:r>
          </w:p>
        </w:tc>
        <w:tc>
          <w:tcPr>
            <w:tcW w:w="1704" w:type="dxa"/>
            <w:shd w:val="clear" w:color="auto" w:fill="auto"/>
          </w:tcPr>
          <w:p w14:paraId="73EC7C68" w14:textId="77777777" w:rsidR="00470A2D" w:rsidRPr="005768CC" w:rsidRDefault="003762CC" w:rsidP="007B14D1">
            <w:pPr>
              <w:pStyle w:val="Body"/>
              <w:rPr>
                <w:sz w:val="28"/>
                <w:szCs w:val="28"/>
                <w:lang w:val="uz-Cyrl-UZ"/>
              </w:rPr>
            </w:pPr>
            <w:r w:rsidRPr="005768CC">
              <w:rPr>
                <w:sz w:val="28"/>
                <w:szCs w:val="28"/>
                <w:lang w:val="uz-Cyrl-UZ"/>
              </w:rPr>
              <w:t>¿</w:t>
            </w:r>
            <w:r w:rsidR="007B14D1" w:rsidRPr="005768CC">
              <w:rPr>
                <w:sz w:val="28"/>
                <w:szCs w:val="28"/>
                <w:lang w:val="uz-Cyrl-UZ"/>
              </w:rPr>
              <w:t>Le vamos a permitir a Dios trabajar en y a través de nosotros por su Espíritu Santo?</w:t>
            </w:r>
            <w:r w:rsidR="00470A2D" w:rsidRPr="005768CC">
              <w:rPr>
                <w:sz w:val="28"/>
                <w:szCs w:val="28"/>
                <w:lang w:val="uz-Cyrl-UZ"/>
              </w:rPr>
              <w:t xml:space="preserve"> </w:t>
            </w:r>
          </w:p>
        </w:tc>
      </w:tr>
    </w:tbl>
    <w:p w14:paraId="52EC124B" w14:textId="77777777" w:rsidR="00470A2D" w:rsidRPr="005768CC" w:rsidRDefault="008C4EC0" w:rsidP="00470A2D">
      <w:pPr>
        <w:pStyle w:val="ResourceListHeader"/>
        <w:rPr>
          <w:lang w:val="uz-Cyrl-UZ"/>
        </w:rPr>
      </w:pPr>
      <w:r w:rsidRPr="005768CC">
        <w:rPr>
          <w:lang w:val="uz-Cyrl-UZ"/>
        </w:rPr>
        <w:lastRenderedPageBreak/>
        <w:t>RECURSOS PARA USAR CON</w:t>
      </w:r>
      <w:r w:rsidR="007B14D1" w:rsidRPr="005768CC">
        <w:rPr>
          <w:lang w:val="uz-Cyrl-UZ"/>
        </w:rPr>
        <w:t xml:space="preserve"> ESTAS</w:t>
      </w:r>
      <w:r w:rsidR="00470A2D" w:rsidRPr="005768CC">
        <w:rPr>
          <w:lang w:val="uz-Cyrl-UZ"/>
        </w:rPr>
        <w:t xml:space="preserve"> </w:t>
      </w:r>
      <w:r w:rsidR="007B14D1" w:rsidRPr="005768CC">
        <w:rPr>
          <w:lang w:val="uz-Cyrl-UZ"/>
        </w:rPr>
        <w:t>SES</w:t>
      </w:r>
      <w:r w:rsidR="00470A2D" w:rsidRPr="005768CC">
        <w:rPr>
          <w:lang w:val="uz-Cyrl-UZ"/>
        </w:rPr>
        <w:t>ION</w:t>
      </w:r>
      <w:r w:rsidR="007B14D1" w:rsidRPr="005768CC">
        <w:rPr>
          <w:lang w:val="uz-Cyrl-UZ"/>
        </w:rPr>
        <w:t>E</w:t>
      </w:r>
      <w:r w:rsidR="00470A2D" w:rsidRPr="005768CC">
        <w:rPr>
          <w:lang w:val="uz-Cyrl-UZ"/>
        </w:rPr>
        <w:t>S</w:t>
      </w:r>
    </w:p>
    <w:p w14:paraId="4586A79B" w14:textId="77777777" w:rsidR="00470A2D" w:rsidRPr="005768CC" w:rsidRDefault="007B14D1" w:rsidP="00470A2D">
      <w:pPr>
        <w:pStyle w:val="Body"/>
        <w:numPr>
          <w:ilvl w:val="0"/>
          <w:numId w:val="13"/>
        </w:numPr>
        <w:rPr>
          <w:sz w:val="28"/>
          <w:szCs w:val="28"/>
          <w:lang w:val="uz-Cyrl-UZ"/>
        </w:rPr>
      </w:pPr>
      <w:r w:rsidRPr="005768CC">
        <w:rPr>
          <w:sz w:val="28"/>
          <w:szCs w:val="28"/>
          <w:lang w:val="uz-Cyrl-UZ"/>
        </w:rPr>
        <w:t>Títeres – use Apéndice</w:t>
      </w:r>
      <w:r w:rsidR="00470A2D" w:rsidRPr="005768CC">
        <w:rPr>
          <w:sz w:val="28"/>
          <w:szCs w:val="28"/>
          <w:lang w:val="uz-Cyrl-UZ"/>
        </w:rPr>
        <w:t xml:space="preserve"> A</w:t>
      </w:r>
      <w:r w:rsidR="000572D7" w:rsidRPr="005768CC">
        <w:rPr>
          <w:sz w:val="28"/>
          <w:szCs w:val="28"/>
          <w:lang w:val="uz-Cyrl-UZ"/>
        </w:rPr>
        <w:t>-</w:t>
      </w:r>
      <w:r w:rsidR="00470A2D" w:rsidRPr="005768CC">
        <w:rPr>
          <w:sz w:val="28"/>
          <w:szCs w:val="28"/>
          <w:lang w:val="uz-Cyrl-UZ"/>
        </w:rPr>
        <w:t xml:space="preserve"> </w:t>
      </w:r>
      <w:r w:rsidR="002F1D51" w:rsidRPr="005768CC">
        <w:rPr>
          <w:sz w:val="28"/>
          <w:szCs w:val="28"/>
          <w:lang w:val="uz-Cyrl-UZ"/>
        </w:rPr>
        <w:t>como una lista de los muchos d</w:t>
      </w:r>
      <w:r w:rsidR="008C4EC0" w:rsidRPr="005768CC">
        <w:rPr>
          <w:sz w:val="28"/>
          <w:szCs w:val="28"/>
          <w:lang w:val="uz-Cyrl-UZ"/>
        </w:rPr>
        <w:t>iferentes tipos de títeres</w:t>
      </w:r>
      <w:r w:rsidR="00A3737A" w:rsidRPr="005768CC">
        <w:rPr>
          <w:sz w:val="28"/>
          <w:szCs w:val="28"/>
          <w:lang w:val="uz-Cyrl-UZ"/>
        </w:rPr>
        <w:t xml:space="preserve"> par</w:t>
      </w:r>
      <w:r w:rsidR="002F1D51" w:rsidRPr="005768CC">
        <w:rPr>
          <w:sz w:val="28"/>
          <w:szCs w:val="28"/>
          <w:lang w:val="uz-Cyrl-UZ"/>
        </w:rPr>
        <w:t>a</w:t>
      </w:r>
      <w:r w:rsidR="00A3737A" w:rsidRPr="005768CC">
        <w:rPr>
          <w:sz w:val="28"/>
          <w:szCs w:val="28"/>
          <w:lang w:val="uz-Cyrl-UZ"/>
        </w:rPr>
        <w:t xml:space="preserve"> </w:t>
      </w:r>
      <w:r w:rsidR="002F1D51" w:rsidRPr="005768CC">
        <w:rPr>
          <w:sz w:val="28"/>
          <w:szCs w:val="28"/>
          <w:lang w:val="uz-Cyrl-UZ"/>
        </w:rPr>
        <w:t>ver y demostrar</w:t>
      </w:r>
      <w:r w:rsidR="00A3737A" w:rsidRPr="005768CC">
        <w:rPr>
          <w:sz w:val="28"/>
          <w:szCs w:val="28"/>
          <w:lang w:val="uz-Cyrl-UZ"/>
        </w:rPr>
        <w:t>les a</w:t>
      </w:r>
      <w:r w:rsidR="002F1D51" w:rsidRPr="005768CC">
        <w:rPr>
          <w:sz w:val="28"/>
          <w:szCs w:val="28"/>
          <w:lang w:val="uz-Cyrl-UZ"/>
        </w:rPr>
        <w:t xml:space="preserve"> los niños.  Si usted tiene otros tipos de títeres, inclúyalos también</w:t>
      </w:r>
      <w:r w:rsidR="00470A2D" w:rsidRPr="005768CC">
        <w:rPr>
          <w:sz w:val="28"/>
          <w:szCs w:val="28"/>
          <w:lang w:val="uz-Cyrl-UZ"/>
        </w:rPr>
        <w:t>.</w:t>
      </w:r>
    </w:p>
    <w:p w14:paraId="59D8AF69" w14:textId="77777777" w:rsidR="00470A2D" w:rsidRPr="005768CC" w:rsidRDefault="002F1D51" w:rsidP="00470A2D">
      <w:pPr>
        <w:pStyle w:val="Body"/>
        <w:numPr>
          <w:ilvl w:val="0"/>
          <w:numId w:val="13"/>
        </w:numPr>
        <w:rPr>
          <w:sz w:val="28"/>
          <w:szCs w:val="28"/>
          <w:lang w:val="uz-Cyrl-UZ"/>
        </w:rPr>
      </w:pPr>
      <w:r w:rsidRPr="005768CC">
        <w:rPr>
          <w:sz w:val="28"/>
          <w:szCs w:val="28"/>
          <w:lang w:val="uz-Cyrl-UZ"/>
        </w:rPr>
        <w:t>Biblia</w:t>
      </w:r>
      <w:r w:rsidR="00470A2D" w:rsidRPr="005768CC">
        <w:rPr>
          <w:sz w:val="28"/>
          <w:szCs w:val="28"/>
          <w:lang w:val="uz-Cyrl-UZ"/>
        </w:rPr>
        <w:t>.</w:t>
      </w:r>
    </w:p>
    <w:p w14:paraId="68CE41A2" w14:textId="77777777" w:rsidR="00470A2D" w:rsidRPr="005768CC" w:rsidRDefault="002F1D51" w:rsidP="00470A2D">
      <w:pPr>
        <w:pStyle w:val="Body"/>
        <w:numPr>
          <w:ilvl w:val="0"/>
          <w:numId w:val="13"/>
        </w:numPr>
        <w:rPr>
          <w:sz w:val="28"/>
          <w:szCs w:val="28"/>
          <w:lang w:val="uz-Cyrl-UZ"/>
        </w:rPr>
      </w:pPr>
      <w:r w:rsidRPr="005768CC">
        <w:rPr>
          <w:sz w:val="28"/>
          <w:szCs w:val="28"/>
          <w:lang w:val="uz-Cyrl-UZ"/>
        </w:rPr>
        <w:t>Sesión 3 – modelando arcilla o algo</w:t>
      </w:r>
      <w:r w:rsidR="00470A2D" w:rsidRPr="005768CC">
        <w:rPr>
          <w:sz w:val="28"/>
          <w:szCs w:val="28"/>
          <w:lang w:val="uz-Cyrl-UZ"/>
        </w:rPr>
        <w:t xml:space="preserve"> similar. </w:t>
      </w:r>
      <w:r w:rsidRPr="005768CC">
        <w:rPr>
          <w:sz w:val="28"/>
          <w:szCs w:val="28"/>
          <w:lang w:val="uz-Cyrl-UZ"/>
        </w:rPr>
        <w:t>1 hoja de papel o bu</w:t>
      </w:r>
      <w:r w:rsidR="00470A2D" w:rsidRPr="005768CC">
        <w:rPr>
          <w:sz w:val="28"/>
          <w:szCs w:val="28"/>
          <w:lang w:val="uz-Cyrl-UZ"/>
        </w:rPr>
        <w:t>f</w:t>
      </w:r>
      <w:r w:rsidRPr="005768CC">
        <w:rPr>
          <w:sz w:val="28"/>
          <w:szCs w:val="28"/>
          <w:lang w:val="uz-Cyrl-UZ"/>
        </w:rPr>
        <w:t>anda</w:t>
      </w:r>
      <w:r w:rsidR="00470A2D" w:rsidRPr="005768CC">
        <w:rPr>
          <w:sz w:val="28"/>
          <w:szCs w:val="28"/>
          <w:lang w:val="uz-Cyrl-UZ"/>
        </w:rPr>
        <w:t xml:space="preserve">. </w:t>
      </w:r>
      <w:r w:rsidR="00C47F56" w:rsidRPr="005768CC">
        <w:rPr>
          <w:sz w:val="28"/>
          <w:szCs w:val="28"/>
          <w:lang w:val="uz-Cyrl-UZ"/>
        </w:rPr>
        <w:t xml:space="preserve">Bandeja con equipo para </w:t>
      </w:r>
      <w:r w:rsidR="00A277C7" w:rsidRPr="005768CC">
        <w:rPr>
          <w:sz w:val="28"/>
          <w:szCs w:val="28"/>
          <w:lang w:val="uz-Cyrl-UZ"/>
        </w:rPr>
        <w:t>juego de Kim, cobertor, ar</w:t>
      </w:r>
      <w:r w:rsidR="00C47F56" w:rsidRPr="005768CC">
        <w:rPr>
          <w:sz w:val="28"/>
          <w:szCs w:val="28"/>
          <w:lang w:val="uz-Cyrl-UZ"/>
        </w:rPr>
        <w:t>riba de 14 artículos (ver descripción en sesión para detalles).</w:t>
      </w:r>
    </w:p>
    <w:p w14:paraId="4BB8D2AC" w14:textId="77777777" w:rsidR="004978B4" w:rsidRPr="005768CC" w:rsidRDefault="00236088" w:rsidP="00470A2D">
      <w:pPr>
        <w:pStyle w:val="Body"/>
        <w:numPr>
          <w:ilvl w:val="0"/>
          <w:numId w:val="13"/>
        </w:numPr>
        <w:rPr>
          <w:sz w:val="28"/>
          <w:szCs w:val="28"/>
          <w:lang w:val="uz-Cyrl-UZ"/>
        </w:rPr>
      </w:pPr>
      <w:r w:rsidRPr="005768CC">
        <w:rPr>
          <w:sz w:val="28"/>
          <w:szCs w:val="28"/>
          <w:lang w:val="uz-Cyrl-UZ"/>
        </w:rPr>
        <w:t>Teatrino o área para escenario será</w:t>
      </w:r>
      <w:r w:rsidR="00C47F56" w:rsidRPr="005768CC">
        <w:rPr>
          <w:sz w:val="28"/>
          <w:szCs w:val="28"/>
          <w:lang w:val="uz-Cyrl-UZ"/>
        </w:rPr>
        <w:t xml:space="preserve"> útil para sesiones</w:t>
      </w:r>
      <w:r w:rsidRPr="005768CC">
        <w:rPr>
          <w:sz w:val="28"/>
          <w:szCs w:val="28"/>
          <w:lang w:val="uz-Cyrl-UZ"/>
        </w:rPr>
        <w:t xml:space="preserve"> 4 y </w:t>
      </w:r>
      <w:r w:rsidR="008C4EC0" w:rsidRPr="005768CC">
        <w:rPr>
          <w:sz w:val="28"/>
          <w:szCs w:val="28"/>
          <w:lang w:val="uz-Cyrl-UZ"/>
        </w:rPr>
        <w:t>5.</w:t>
      </w:r>
      <w:r w:rsidR="00C47F56" w:rsidRPr="005768CC">
        <w:rPr>
          <w:sz w:val="28"/>
          <w:szCs w:val="28"/>
          <w:lang w:val="uz-Cyrl-UZ"/>
        </w:rPr>
        <w:t xml:space="preserve"> Podría ser un teatro o una simple tela y una cuerda para hacer la estructura.  Hay instrucciones para construir un teatro portátil con </w:t>
      </w:r>
      <w:r w:rsidR="000572D7" w:rsidRPr="005768CC">
        <w:rPr>
          <w:sz w:val="28"/>
          <w:szCs w:val="28"/>
          <w:lang w:val="uz-Cyrl-UZ"/>
        </w:rPr>
        <w:t>bisagras</w:t>
      </w:r>
      <w:r w:rsidR="00C47F56" w:rsidRPr="005768CC">
        <w:rPr>
          <w:sz w:val="28"/>
          <w:szCs w:val="28"/>
          <w:lang w:val="uz-Cyrl-UZ"/>
        </w:rPr>
        <w:t xml:space="preserve"> de madera </w:t>
      </w:r>
      <w:r w:rsidR="004978B4" w:rsidRPr="005768CC">
        <w:rPr>
          <w:sz w:val="28"/>
          <w:szCs w:val="28"/>
          <w:lang w:val="uz-Cyrl-UZ"/>
        </w:rPr>
        <w:t>y tela en el sitio del Cubículo de los niños.</w:t>
      </w:r>
    </w:p>
    <w:p w14:paraId="0C76DCC4" w14:textId="77777777" w:rsidR="00470A2D" w:rsidRPr="005768CC" w:rsidRDefault="004978B4" w:rsidP="00470A2D">
      <w:pPr>
        <w:pStyle w:val="Body"/>
        <w:numPr>
          <w:ilvl w:val="0"/>
          <w:numId w:val="13"/>
        </w:numPr>
        <w:rPr>
          <w:sz w:val="28"/>
          <w:szCs w:val="28"/>
          <w:lang w:val="uz-Cyrl-UZ"/>
        </w:rPr>
      </w:pPr>
      <w:r w:rsidRPr="005768CC">
        <w:rPr>
          <w:sz w:val="28"/>
          <w:szCs w:val="28"/>
          <w:lang w:val="uz-Cyrl-UZ"/>
        </w:rPr>
        <w:t>Op</w:t>
      </w:r>
      <w:r w:rsidR="00C47F56" w:rsidRPr="005768CC">
        <w:rPr>
          <w:sz w:val="28"/>
          <w:szCs w:val="28"/>
          <w:lang w:val="uz-Cyrl-UZ"/>
        </w:rPr>
        <w:t>c</w:t>
      </w:r>
      <w:r w:rsidR="00470A2D" w:rsidRPr="005768CC">
        <w:rPr>
          <w:sz w:val="28"/>
          <w:szCs w:val="28"/>
          <w:lang w:val="uz-Cyrl-UZ"/>
        </w:rPr>
        <w:t>ion</w:t>
      </w:r>
      <w:r w:rsidR="00C47F56" w:rsidRPr="005768CC">
        <w:rPr>
          <w:sz w:val="28"/>
          <w:szCs w:val="28"/>
          <w:lang w:val="uz-Cyrl-UZ"/>
        </w:rPr>
        <w:t>e</w:t>
      </w:r>
      <w:r w:rsidR="00470A2D" w:rsidRPr="005768CC">
        <w:rPr>
          <w:sz w:val="28"/>
          <w:szCs w:val="28"/>
          <w:lang w:val="uz-Cyrl-UZ"/>
        </w:rPr>
        <w:t xml:space="preserve">s: </w:t>
      </w:r>
      <w:r w:rsidR="00C47F56" w:rsidRPr="005768CC">
        <w:rPr>
          <w:sz w:val="28"/>
          <w:szCs w:val="28"/>
          <w:lang w:val="uz-Cyrl-UZ"/>
        </w:rPr>
        <w:t>golosinas, bebidas, papel y plumas</w:t>
      </w:r>
      <w:r w:rsidR="00470A2D" w:rsidRPr="005768CC">
        <w:rPr>
          <w:sz w:val="28"/>
          <w:szCs w:val="28"/>
          <w:lang w:val="uz-Cyrl-UZ"/>
        </w:rPr>
        <w:t>.</w:t>
      </w:r>
    </w:p>
    <w:p w14:paraId="46FFFB3B" w14:textId="77777777" w:rsidR="00470A2D" w:rsidRPr="005768CC" w:rsidRDefault="00470A2D" w:rsidP="00470A2D">
      <w:pPr>
        <w:pStyle w:val="Body"/>
        <w:rPr>
          <w:sz w:val="28"/>
          <w:szCs w:val="28"/>
          <w:lang w:val="uz-Cyrl-UZ"/>
        </w:rPr>
      </w:pPr>
    </w:p>
    <w:p w14:paraId="6555F0D4" w14:textId="77777777" w:rsidR="00470A2D" w:rsidRPr="005768CC" w:rsidRDefault="00470A2D" w:rsidP="00470A2D">
      <w:pPr>
        <w:rPr>
          <w:sz w:val="28"/>
          <w:szCs w:val="28"/>
          <w:lang w:val="uz-Cyrl-UZ"/>
        </w:rPr>
      </w:pPr>
    </w:p>
    <w:p w14:paraId="2D04F286" w14:textId="77777777" w:rsidR="00470A2D" w:rsidRPr="005768CC" w:rsidRDefault="00787CD1" w:rsidP="00470A2D">
      <w:pPr>
        <w:pStyle w:val="KHSSessionH1"/>
        <w:rPr>
          <w:caps/>
          <w:sz w:val="28"/>
          <w:szCs w:val="28"/>
          <w:lang w:val="uz-Cyrl-UZ"/>
        </w:rPr>
      </w:pPr>
      <w:r w:rsidRPr="005768CC">
        <w:rPr>
          <w:sz w:val="28"/>
          <w:szCs w:val="28"/>
          <w:lang w:val="uz-Cyrl-UZ"/>
        </w:rPr>
        <w:t>MARIONETAS</w:t>
      </w:r>
      <w:r w:rsidR="00470A2D" w:rsidRPr="005768CC">
        <w:rPr>
          <w:sz w:val="28"/>
          <w:szCs w:val="28"/>
          <w:lang w:val="uz-Cyrl-UZ"/>
        </w:rPr>
        <w:t xml:space="preserve"> 1 - INTRODUC</w:t>
      </w:r>
      <w:r w:rsidRPr="005768CC">
        <w:rPr>
          <w:sz w:val="28"/>
          <w:szCs w:val="28"/>
          <w:lang w:val="uz-Cyrl-UZ"/>
        </w:rPr>
        <w:t>CIÓ</w:t>
      </w:r>
      <w:r w:rsidR="00470A2D" w:rsidRPr="005768CC">
        <w:rPr>
          <w:sz w:val="28"/>
          <w:szCs w:val="28"/>
          <w:lang w:val="uz-Cyrl-UZ"/>
        </w:rPr>
        <w:t xml:space="preserve">N </w:t>
      </w:r>
      <w:r w:rsidRPr="005768CC">
        <w:rPr>
          <w:sz w:val="28"/>
          <w:szCs w:val="28"/>
          <w:lang w:val="uz-Cyrl-UZ"/>
        </w:rPr>
        <w:t>A LAS MARIONETAS</w:t>
      </w:r>
      <w:r w:rsidR="00470A2D" w:rsidRPr="005768CC">
        <w:rPr>
          <w:sz w:val="28"/>
          <w:szCs w:val="28"/>
          <w:lang w:val="uz-Cyrl-UZ"/>
        </w:rPr>
        <w:t xml:space="preserve"> </w:t>
      </w:r>
    </w:p>
    <w:p w14:paraId="31D8BBAC" w14:textId="77777777" w:rsidR="00470A2D" w:rsidRPr="005768CC" w:rsidRDefault="00787CD1" w:rsidP="00470A2D">
      <w:pPr>
        <w:pStyle w:val="KHSSessionH2"/>
        <w:rPr>
          <w:sz w:val="28"/>
          <w:szCs w:val="28"/>
          <w:lang w:val="uz-Cyrl-UZ"/>
        </w:rPr>
      </w:pPr>
      <w:r w:rsidRPr="005768CC">
        <w:rPr>
          <w:sz w:val="28"/>
          <w:szCs w:val="28"/>
          <w:lang w:val="uz-Cyrl-UZ"/>
        </w:rPr>
        <w:t>REPASO DE LA SESIÓ</w:t>
      </w:r>
      <w:r w:rsidR="00470A2D" w:rsidRPr="005768CC">
        <w:rPr>
          <w:sz w:val="28"/>
          <w:szCs w:val="28"/>
          <w:lang w:val="uz-Cyrl-UZ"/>
        </w:rPr>
        <w:t>N</w:t>
      </w:r>
    </w:p>
    <w:p w14:paraId="62A489C7" w14:textId="77777777" w:rsidR="00470A2D" w:rsidRPr="005768CC" w:rsidRDefault="00787CD1" w:rsidP="00470A2D">
      <w:pPr>
        <w:rPr>
          <w:sz w:val="28"/>
          <w:szCs w:val="28"/>
          <w:lang w:val="uz-Cyrl-UZ"/>
        </w:rPr>
      </w:pPr>
      <w:r w:rsidRPr="005768CC">
        <w:rPr>
          <w:rFonts w:ascii="Calibri Bold" w:eastAsia="ヒラギノ角ゴ Pro W3" w:hAnsi="Calibri Bold"/>
          <w:sz w:val="28"/>
          <w:szCs w:val="28"/>
          <w:lang w:val="uz-Cyrl-UZ"/>
        </w:rPr>
        <w:t>Habilidad</w:t>
      </w:r>
      <w:r w:rsidR="00470A2D" w:rsidRPr="005768CC">
        <w:rPr>
          <w:rFonts w:ascii="Calibri Bold" w:eastAsia="ヒラギノ角ゴ Pro W3" w:hAnsi="Calibri Bold"/>
          <w:sz w:val="28"/>
          <w:szCs w:val="28"/>
          <w:lang w:val="uz-Cyrl-UZ"/>
        </w:rPr>
        <w:t xml:space="preserve">: </w:t>
      </w:r>
      <w:r w:rsidR="00470A2D" w:rsidRPr="005768CC">
        <w:rPr>
          <w:rFonts w:ascii="Calibri Bold" w:eastAsia="ヒラギノ角ゴ Pro W3" w:hAnsi="Calibri Bold"/>
          <w:sz w:val="28"/>
          <w:szCs w:val="28"/>
          <w:lang w:val="uz-Cyrl-UZ"/>
        </w:rPr>
        <w:tab/>
      </w:r>
      <w:r w:rsidR="00470A2D" w:rsidRPr="005768CC">
        <w:rPr>
          <w:rFonts w:ascii="Calibri Bold" w:eastAsia="ヒラギノ角ゴ Pro W3" w:hAnsi="Calibri Bold"/>
          <w:sz w:val="28"/>
          <w:szCs w:val="28"/>
          <w:lang w:val="uz-Cyrl-UZ"/>
        </w:rPr>
        <w:tab/>
      </w:r>
      <w:r w:rsidR="00470A2D" w:rsidRPr="005768CC">
        <w:rPr>
          <w:rFonts w:ascii="Calibri Bold" w:eastAsia="ヒラギノ角ゴ Pro W3" w:hAnsi="Calibri Bold"/>
          <w:sz w:val="28"/>
          <w:szCs w:val="28"/>
          <w:lang w:val="uz-Cyrl-UZ"/>
        </w:rPr>
        <w:tab/>
      </w:r>
      <w:r w:rsidRPr="005768CC">
        <w:rPr>
          <w:rFonts w:ascii="Calibri Bold" w:eastAsia="ヒラギノ角ゴ Pro W3" w:hAnsi="Calibri Bold"/>
          <w:sz w:val="28"/>
          <w:szCs w:val="28"/>
          <w:lang w:val="uz-Cyrl-UZ"/>
        </w:rPr>
        <w:t>Diferentes clases de títeres y cómo trabajan</w:t>
      </w:r>
      <w:r w:rsidR="00470A2D" w:rsidRPr="005768CC">
        <w:rPr>
          <w:rFonts w:ascii="Calibri Bold" w:eastAsia="ヒラギノ角ゴ Pro W3" w:hAnsi="Calibri Bold"/>
          <w:sz w:val="28"/>
          <w:szCs w:val="28"/>
          <w:lang w:val="uz-Cyrl-UZ"/>
        </w:rPr>
        <w:tab/>
      </w:r>
      <w:r w:rsidR="00470A2D" w:rsidRPr="005768CC">
        <w:rPr>
          <w:rFonts w:ascii="Calibri Bold" w:eastAsia="ヒラギノ角ゴ Pro W3" w:hAnsi="Calibri Bold"/>
          <w:sz w:val="28"/>
          <w:szCs w:val="28"/>
          <w:lang w:val="uz-Cyrl-UZ"/>
        </w:rPr>
        <w:tab/>
      </w:r>
    </w:p>
    <w:p w14:paraId="5D467E65" w14:textId="77777777" w:rsidR="00470A2D" w:rsidRPr="005768CC" w:rsidRDefault="00787CD1" w:rsidP="00470A2D">
      <w:pPr>
        <w:pStyle w:val="IntroH2"/>
        <w:rPr>
          <w:sz w:val="28"/>
          <w:szCs w:val="28"/>
          <w:lang w:val="uz-Cyrl-UZ"/>
        </w:rPr>
      </w:pPr>
      <w:r w:rsidRPr="005768CC">
        <w:rPr>
          <w:rFonts w:ascii="Calibri Bold" w:eastAsia="ヒラギノ角ゴ Pro W3" w:hAnsi="Calibri Bold"/>
          <w:sz w:val="28"/>
          <w:szCs w:val="28"/>
          <w:lang w:val="uz-Cyrl-UZ"/>
        </w:rPr>
        <w:t>Pasaj</w:t>
      </w:r>
      <w:r w:rsidR="00470A2D" w:rsidRPr="005768CC">
        <w:rPr>
          <w:rFonts w:ascii="Calibri Bold" w:eastAsia="ヒラギノ角ゴ Pro W3" w:hAnsi="Calibri Bold"/>
          <w:sz w:val="28"/>
          <w:szCs w:val="28"/>
          <w:lang w:val="uz-Cyrl-UZ"/>
        </w:rPr>
        <w:t>e</w:t>
      </w:r>
      <w:r w:rsidRPr="005768CC">
        <w:rPr>
          <w:rFonts w:ascii="Calibri Bold" w:eastAsia="ヒラギノ角ゴ Pro W3" w:hAnsi="Calibri Bold"/>
          <w:sz w:val="28"/>
          <w:szCs w:val="28"/>
          <w:lang w:val="uz-Cyrl-UZ"/>
        </w:rPr>
        <w:t xml:space="preserve"> Bíblico</w:t>
      </w:r>
      <w:r w:rsidR="00470A2D" w:rsidRPr="005768CC">
        <w:rPr>
          <w:rFonts w:ascii="Calibri Bold" w:eastAsia="ヒラギノ角ゴ Pro W3" w:hAnsi="Calibri Bold"/>
          <w:sz w:val="28"/>
          <w:szCs w:val="28"/>
          <w:lang w:val="uz-Cyrl-UZ"/>
        </w:rPr>
        <w:t>:</w:t>
      </w:r>
      <w:r w:rsidR="00470A2D" w:rsidRPr="005768CC">
        <w:rPr>
          <w:sz w:val="28"/>
          <w:szCs w:val="28"/>
          <w:lang w:val="uz-Cyrl-UZ"/>
        </w:rPr>
        <w:t xml:space="preserve"> </w:t>
      </w:r>
      <w:r w:rsidR="00470A2D" w:rsidRPr="005768CC">
        <w:rPr>
          <w:sz w:val="28"/>
          <w:szCs w:val="28"/>
          <w:lang w:val="uz-Cyrl-UZ"/>
        </w:rPr>
        <w:tab/>
      </w:r>
      <w:r w:rsidR="00470A2D" w:rsidRPr="005768CC">
        <w:rPr>
          <w:sz w:val="28"/>
          <w:szCs w:val="28"/>
          <w:lang w:val="uz-Cyrl-UZ"/>
        </w:rPr>
        <w:tab/>
      </w:r>
      <w:r w:rsidRPr="005768CC">
        <w:rPr>
          <w:sz w:val="28"/>
          <w:szCs w:val="28"/>
          <w:lang w:val="uz-Cyrl-UZ"/>
        </w:rPr>
        <w:t>Santiago 1:21-25 Gé</w:t>
      </w:r>
      <w:r w:rsidR="00470A2D" w:rsidRPr="005768CC">
        <w:rPr>
          <w:sz w:val="28"/>
          <w:szCs w:val="28"/>
          <w:lang w:val="uz-Cyrl-UZ"/>
        </w:rPr>
        <w:t>nesis 2: 16-17</w:t>
      </w:r>
    </w:p>
    <w:p w14:paraId="746BC021" w14:textId="77777777" w:rsidR="00470A2D" w:rsidRPr="005768CC" w:rsidRDefault="00470A2D" w:rsidP="000572D7">
      <w:pPr>
        <w:pStyle w:val="IntroH2"/>
        <w:ind w:left="2830" w:hanging="2830"/>
        <w:rPr>
          <w:sz w:val="28"/>
          <w:szCs w:val="28"/>
          <w:lang w:val="uz-Cyrl-UZ"/>
        </w:rPr>
      </w:pPr>
      <w:r w:rsidRPr="005768CC">
        <w:rPr>
          <w:rFonts w:ascii="Calibri Bold" w:eastAsia="ヒラギノ角ゴ Pro W3" w:hAnsi="Calibri Bold"/>
          <w:sz w:val="28"/>
          <w:szCs w:val="28"/>
          <w:lang w:val="uz-Cyrl-UZ"/>
        </w:rPr>
        <w:t>Idea</w:t>
      </w:r>
      <w:r w:rsidR="00787CD1" w:rsidRPr="005768CC">
        <w:rPr>
          <w:rFonts w:ascii="Calibri Bold" w:eastAsia="ヒラギノ角ゴ Pro W3" w:hAnsi="Calibri Bold"/>
          <w:sz w:val="28"/>
          <w:szCs w:val="28"/>
          <w:lang w:val="uz-Cyrl-UZ"/>
        </w:rPr>
        <w:t xml:space="preserve"> Principal</w:t>
      </w:r>
      <w:r w:rsidRPr="005768CC">
        <w:rPr>
          <w:rFonts w:ascii="Calibri Bold" w:eastAsia="ヒラギノ角ゴ Pro W3" w:hAnsi="Calibri Bold"/>
          <w:sz w:val="28"/>
          <w:szCs w:val="28"/>
          <w:lang w:val="uz-Cyrl-UZ"/>
        </w:rPr>
        <w:t>:</w:t>
      </w:r>
      <w:r w:rsidR="0086359A" w:rsidRPr="005768CC">
        <w:rPr>
          <w:sz w:val="28"/>
          <w:szCs w:val="28"/>
          <w:lang w:val="uz-Cyrl-UZ"/>
        </w:rPr>
        <w:t xml:space="preserve"> </w:t>
      </w:r>
      <w:r w:rsidR="0086359A" w:rsidRPr="005768CC">
        <w:rPr>
          <w:sz w:val="28"/>
          <w:szCs w:val="28"/>
          <w:lang w:val="uz-Cyrl-UZ"/>
        </w:rPr>
        <w:tab/>
      </w:r>
      <w:r w:rsidR="0086359A" w:rsidRPr="005768CC">
        <w:rPr>
          <w:sz w:val="28"/>
          <w:szCs w:val="28"/>
          <w:lang w:val="uz-Cyrl-UZ"/>
        </w:rPr>
        <w:tab/>
        <w:t>Podemos poner atenció</w:t>
      </w:r>
      <w:r w:rsidRPr="005768CC">
        <w:rPr>
          <w:sz w:val="28"/>
          <w:szCs w:val="28"/>
          <w:lang w:val="uz-Cyrl-UZ"/>
        </w:rPr>
        <w:t xml:space="preserve">n, </w:t>
      </w:r>
      <w:r w:rsidR="0086359A" w:rsidRPr="005768CC">
        <w:rPr>
          <w:sz w:val="28"/>
          <w:szCs w:val="28"/>
          <w:lang w:val="uz-Cyrl-UZ"/>
        </w:rPr>
        <w:t>aprender y hacer decisiones sabias</w:t>
      </w:r>
      <w:r w:rsidRPr="005768CC">
        <w:rPr>
          <w:sz w:val="28"/>
          <w:szCs w:val="28"/>
          <w:lang w:val="uz-Cyrl-UZ"/>
        </w:rPr>
        <w:tab/>
      </w:r>
    </w:p>
    <w:p w14:paraId="64B6B137" w14:textId="77777777" w:rsidR="00470A2D" w:rsidRPr="005768CC" w:rsidRDefault="0086359A" w:rsidP="000572D7">
      <w:pPr>
        <w:pStyle w:val="IntroH2"/>
        <w:ind w:left="2830" w:hanging="2830"/>
        <w:rPr>
          <w:sz w:val="28"/>
          <w:szCs w:val="28"/>
          <w:lang w:val="uz-Cyrl-UZ"/>
        </w:rPr>
      </w:pPr>
      <w:r w:rsidRPr="005768CC">
        <w:rPr>
          <w:rFonts w:ascii="Calibri Bold" w:eastAsia="ヒラギノ角ゴ Pro W3" w:hAnsi="Calibri Bold"/>
          <w:sz w:val="28"/>
          <w:szCs w:val="28"/>
          <w:lang w:val="uz-Cyrl-UZ"/>
        </w:rPr>
        <w:t>Discusión/Reflexió</w:t>
      </w:r>
      <w:r w:rsidR="00470A2D" w:rsidRPr="005768CC">
        <w:rPr>
          <w:rFonts w:ascii="Calibri Bold" w:eastAsia="ヒラギノ角ゴ Pro W3" w:hAnsi="Calibri Bold"/>
          <w:sz w:val="28"/>
          <w:szCs w:val="28"/>
          <w:lang w:val="uz-Cyrl-UZ"/>
        </w:rPr>
        <w:t>n:</w:t>
      </w:r>
      <w:r w:rsidR="00470A2D" w:rsidRPr="005768CC">
        <w:rPr>
          <w:sz w:val="28"/>
          <w:szCs w:val="28"/>
          <w:lang w:val="uz-Cyrl-UZ"/>
        </w:rPr>
        <w:t xml:space="preserve"> </w:t>
      </w:r>
      <w:r w:rsidR="00470A2D" w:rsidRPr="005768CC">
        <w:rPr>
          <w:sz w:val="28"/>
          <w:szCs w:val="28"/>
          <w:lang w:val="uz-Cyrl-UZ"/>
        </w:rPr>
        <w:tab/>
      </w:r>
      <w:r w:rsidRPr="005768CC">
        <w:rPr>
          <w:sz w:val="28"/>
          <w:szCs w:val="28"/>
          <w:lang w:val="uz-Cyrl-UZ"/>
        </w:rPr>
        <w:t xml:space="preserve">Dios me ha dado libre albedrío.  </w:t>
      </w:r>
      <w:r w:rsidR="000572D7" w:rsidRPr="005768CC">
        <w:rPr>
          <w:sz w:val="28"/>
          <w:szCs w:val="28"/>
          <w:lang w:val="uz-Cyrl-UZ"/>
        </w:rPr>
        <w:t>¿Cómo escogeré vivir?</w:t>
      </w:r>
    </w:p>
    <w:p w14:paraId="4FB9754E" w14:textId="77777777" w:rsidR="00470A2D" w:rsidRPr="005768CC" w:rsidRDefault="008C4EC0" w:rsidP="00470A2D">
      <w:pPr>
        <w:pStyle w:val="KHSSessionH2"/>
        <w:rPr>
          <w:sz w:val="28"/>
          <w:szCs w:val="28"/>
          <w:lang w:val="uz-Cyrl-UZ"/>
        </w:rPr>
      </w:pPr>
      <w:r w:rsidRPr="005768CC">
        <w:rPr>
          <w:sz w:val="28"/>
          <w:szCs w:val="28"/>
          <w:lang w:val="uz-Cyrl-UZ"/>
        </w:rPr>
        <w:t>PLAN PARA</w:t>
      </w:r>
      <w:r w:rsidR="0086359A" w:rsidRPr="005768CC">
        <w:rPr>
          <w:sz w:val="28"/>
          <w:szCs w:val="28"/>
          <w:lang w:val="uz-Cyrl-UZ"/>
        </w:rPr>
        <w:t xml:space="preserve"> LA SESIÓN</w:t>
      </w:r>
    </w:p>
    <w:p w14:paraId="18D60183" w14:textId="77777777" w:rsidR="0086359A" w:rsidRPr="005768CC" w:rsidRDefault="0086359A" w:rsidP="000572D7">
      <w:pPr>
        <w:pStyle w:val="SkillSectionHEADER"/>
        <w:rPr>
          <w:szCs w:val="28"/>
          <w:lang w:val="uz-Cyrl-UZ"/>
        </w:rPr>
      </w:pPr>
      <w:r w:rsidRPr="005768CC">
        <w:rPr>
          <w:szCs w:val="28"/>
          <w:lang w:val="uz-Cyrl-UZ"/>
        </w:rPr>
        <w:t>Presente la Habilidad</w:t>
      </w:r>
      <w:r w:rsidR="00470A2D" w:rsidRPr="005768CC">
        <w:rPr>
          <w:szCs w:val="28"/>
          <w:lang w:val="uz-Cyrl-UZ"/>
        </w:rPr>
        <w:t xml:space="preserve"> (10-15 min)</w:t>
      </w:r>
    </w:p>
    <w:p w14:paraId="6504BFB3" w14:textId="77777777" w:rsidR="00470A2D" w:rsidRPr="005768CC" w:rsidRDefault="0086359A" w:rsidP="00470A2D">
      <w:pPr>
        <w:pStyle w:val="Style4"/>
        <w:rPr>
          <w:sz w:val="28"/>
          <w:szCs w:val="28"/>
          <w:lang w:val="uz-Cyrl-UZ"/>
        </w:rPr>
      </w:pPr>
      <w:r w:rsidRPr="005768CC">
        <w:rPr>
          <w:sz w:val="28"/>
          <w:szCs w:val="28"/>
          <w:lang w:val="uz-Cyrl-UZ"/>
        </w:rPr>
        <w:t>Di</w:t>
      </w:r>
      <w:r w:rsidR="00470A2D" w:rsidRPr="005768CC">
        <w:rPr>
          <w:sz w:val="28"/>
          <w:szCs w:val="28"/>
          <w:lang w:val="uz-Cyrl-UZ"/>
        </w:rPr>
        <w:t>ferent</w:t>
      </w:r>
      <w:r w:rsidRPr="005768CC">
        <w:rPr>
          <w:sz w:val="28"/>
          <w:szCs w:val="28"/>
          <w:lang w:val="uz-Cyrl-UZ"/>
        </w:rPr>
        <w:t xml:space="preserve">es tipos </w:t>
      </w:r>
      <w:r w:rsidR="008C4EC0" w:rsidRPr="005768CC">
        <w:rPr>
          <w:sz w:val="28"/>
          <w:szCs w:val="28"/>
          <w:lang w:val="uz-Cyrl-UZ"/>
        </w:rPr>
        <w:t>de Marionetas</w:t>
      </w:r>
      <w:r w:rsidR="00470A2D" w:rsidRPr="005768CC">
        <w:rPr>
          <w:sz w:val="28"/>
          <w:szCs w:val="28"/>
          <w:lang w:val="uz-Cyrl-UZ"/>
        </w:rPr>
        <w:t xml:space="preserve"> </w:t>
      </w:r>
    </w:p>
    <w:p w14:paraId="023B3050" w14:textId="77777777" w:rsidR="00470A2D" w:rsidRPr="005768CC" w:rsidRDefault="0086359A" w:rsidP="00470A2D">
      <w:pPr>
        <w:pStyle w:val="Body"/>
        <w:rPr>
          <w:sz w:val="28"/>
          <w:szCs w:val="28"/>
          <w:lang w:val="uz-Cyrl-UZ"/>
        </w:rPr>
      </w:pPr>
      <w:r w:rsidRPr="005768CC">
        <w:rPr>
          <w:sz w:val="28"/>
          <w:szCs w:val="28"/>
          <w:lang w:val="uz-Cyrl-UZ"/>
        </w:rPr>
        <w:t>Explique a lo</w:t>
      </w:r>
      <w:r w:rsidR="00073386" w:rsidRPr="005768CC">
        <w:rPr>
          <w:sz w:val="28"/>
          <w:szCs w:val="28"/>
          <w:lang w:val="uz-Cyrl-UZ"/>
        </w:rPr>
        <w:t>s niños que hay muchos diferent</w:t>
      </w:r>
      <w:r w:rsidRPr="005768CC">
        <w:rPr>
          <w:sz w:val="28"/>
          <w:szCs w:val="28"/>
          <w:lang w:val="uz-Cyrl-UZ"/>
        </w:rPr>
        <w:t>es es</w:t>
      </w:r>
      <w:r w:rsidR="00073386" w:rsidRPr="005768CC">
        <w:rPr>
          <w:sz w:val="28"/>
          <w:szCs w:val="28"/>
          <w:lang w:val="uz-Cyrl-UZ"/>
        </w:rPr>
        <w:t>t</w:t>
      </w:r>
      <w:r w:rsidRPr="005768CC">
        <w:rPr>
          <w:sz w:val="28"/>
          <w:szCs w:val="28"/>
          <w:lang w:val="uz-Cyrl-UZ"/>
        </w:rPr>
        <w:t xml:space="preserve">ilos o tipos de Títeres que son usados alrededor del mundo.  Algunos estilos de </w:t>
      </w:r>
      <w:r w:rsidR="000572D7" w:rsidRPr="005768CC">
        <w:rPr>
          <w:sz w:val="28"/>
          <w:szCs w:val="28"/>
          <w:lang w:val="uz-Cyrl-UZ"/>
        </w:rPr>
        <w:t xml:space="preserve">títeres o </w:t>
      </w:r>
      <w:r w:rsidRPr="005768CC">
        <w:rPr>
          <w:sz w:val="28"/>
          <w:szCs w:val="28"/>
          <w:lang w:val="uz-Cyrl-UZ"/>
        </w:rPr>
        <w:t xml:space="preserve">marionetas son </w:t>
      </w:r>
      <w:r w:rsidRPr="005768CC">
        <w:rPr>
          <w:sz w:val="28"/>
          <w:szCs w:val="28"/>
          <w:lang w:val="uz-Cyrl-UZ"/>
        </w:rPr>
        <w:lastRenderedPageBreak/>
        <w:t>muy antiguos y han sido enseñados por miles de años, m</w:t>
      </w:r>
      <w:r w:rsidR="00073386" w:rsidRPr="005768CC">
        <w:rPr>
          <w:sz w:val="28"/>
          <w:szCs w:val="28"/>
          <w:lang w:val="uz-Cyrl-UZ"/>
        </w:rPr>
        <w:t>i</w:t>
      </w:r>
      <w:r w:rsidRPr="005768CC">
        <w:rPr>
          <w:sz w:val="28"/>
          <w:szCs w:val="28"/>
          <w:lang w:val="uz-Cyrl-UZ"/>
        </w:rPr>
        <w:t>entras otros estilos han surgido en los inicios de 1990.</w:t>
      </w:r>
      <w:r w:rsidR="00470A2D" w:rsidRPr="005768CC">
        <w:rPr>
          <w:sz w:val="28"/>
          <w:szCs w:val="28"/>
          <w:lang w:val="uz-Cyrl-UZ"/>
        </w:rPr>
        <w:t xml:space="preserve"> </w:t>
      </w:r>
    </w:p>
    <w:p w14:paraId="33B93153" w14:textId="77777777" w:rsidR="00470A2D" w:rsidRPr="005768CC" w:rsidRDefault="00E0325C" w:rsidP="00470A2D">
      <w:pPr>
        <w:pStyle w:val="Body"/>
        <w:rPr>
          <w:sz w:val="28"/>
          <w:szCs w:val="28"/>
          <w:lang w:val="uz-Cyrl-UZ"/>
        </w:rPr>
      </w:pPr>
      <w:r w:rsidRPr="005768CC">
        <w:rPr>
          <w:sz w:val="28"/>
          <w:szCs w:val="28"/>
          <w:lang w:val="uz-Cyrl-UZ"/>
        </w:rPr>
        <w:t>Explique que usted se concentrará en el e</w:t>
      </w:r>
      <w:r w:rsidR="000572D7" w:rsidRPr="005768CC">
        <w:rPr>
          <w:sz w:val="28"/>
          <w:szCs w:val="28"/>
          <w:lang w:val="uz-Cyrl-UZ"/>
        </w:rPr>
        <w:t>s</w:t>
      </w:r>
      <w:r w:rsidRPr="005768CC">
        <w:rPr>
          <w:sz w:val="28"/>
          <w:szCs w:val="28"/>
          <w:lang w:val="uz-Cyrl-UZ"/>
        </w:rPr>
        <w:t>tilo conocido como títeres de boca, este estilo se ha hecho famoso alrededor del mundo ya que fue usado por los Muppets, la mayor parte de los personajes de Plaza Sésamo son títeres de boca.</w:t>
      </w:r>
      <w:r w:rsidR="00470A2D" w:rsidRPr="005768CC">
        <w:rPr>
          <w:sz w:val="28"/>
          <w:szCs w:val="28"/>
          <w:lang w:val="uz-Cyrl-UZ"/>
        </w:rPr>
        <w:t xml:space="preserve"> </w:t>
      </w:r>
    </w:p>
    <w:p w14:paraId="62A602D6" w14:textId="77777777" w:rsidR="00470A2D" w:rsidRPr="005768CC" w:rsidRDefault="00E0325C" w:rsidP="00470A2D">
      <w:pPr>
        <w:pStyle w:val="Body"/>
        <w:rPr>
          <w:sz w:val="28"/>
          <w:szCs w:val="28"/>
          <w:lang w:val="uz-Cyrl-UZ"/>
        </w:rPr>
      </w:pPr>
      <w:r w:rsidRPr="005768CC">
        <w:rPr>
          <w:sz w:val="28"/>
          <w:szCs w:val="28"/>
          <w:lang w:val="uz-Cyrl-UZ"/>
        </w:rPr>
        <w:t>Estos métodos no son solo habilidades que pueden usarse.  De hecho, hay por lo menos 17 diferentes estilos de títeres.  Cada uno de ellos, puede ser usado creativamente para presentar un mensaje, cada uno requiere habilidades</w:t>
      </w:r>
      <w:r w:rsidR="00073386" w:rsidRPr="005768CC">
        <w:rPr>
          <w:sz w:val="28"/>
          <w:szCs w:val="28"/>
          <w:lang w:val="uz-Cyrl-UZ"/>
        </w:rPr>
        <w:t xml:space="preserve"> especializadas, cada uno es div</w:t>
      </w:r>
      <w:r w:rsidRPr="005768CC">
        <w:rPr>
          <w:sz w:val="28"/>
          <w:szCs w:val="28"/>
          <w:lang w:val="uz-Cyrl-UZ"/>
        </w:rPr>
        <w:t xml:space="preserve">ertido de ejecutar y encaja para que los niños aprendan.  </w:t>
      </w:r>
    </w:p>
    <w:p w14:paraId="15C7B9BD" w14:textId="77777777" w:rsidR="00470A2D" w:rsidRPr="005768CC" w:rsidRDefault="00470A2D" w:rsidP="00470A2D">
      <w:pPr>
        <w:pStyle w:val="SkillSectionHEADER"/>
        <w:rPr>
          <w:szCs w:val="28"/>
          <w:lang w:val="uz-Cyrl-UZ"/>
        </w:rPr>
      </w:pPr>
      <w:r w:rsidRPr="005768CC">
        <w:rPr>
          <w:szCs w:val="28"/>
          <w:lang w:val="uz-Cyrl-UZ"/>
        </w:rPr>
        <w:t>Practi</w:t>
      </w:r>
      <w:r w:rsidR="00E0325C" w:rsidRPr="005768CC">
        <w:rPr>
          <w:szCs w:val="28"/>
          <w:lang w:val="uz-Cyrl-UZ"/>
        </w:rPr>
        <w:t xml:space="preserve">que la </w:t>
      </w:r>
      <w:r w:rsidR="008C4EC0" w:rsidRPr="005768CC">
        <w:rPr>
          <w:szCs w:val="28"/>
          <w:lang w:val="uz-Cyrl-UZ"/>
        </w:rPr>
        <w:t>Habilidad (</w:t>
      </w:r>
      <w:r w:rsidRPr="005768CC">
        <w:rPr>
          <w:szCs w:val="28"/>
          <w:lang w:val="uz-Cyrl-UZ"/>
        </w:rPr>
        <w:t>10-15 min)</w:t>
      </w:r>
    </w:p>
    <w:p w14:paraId="2A2D5404" w14:textId="77777777" w:rsidR="00470A2D" w:rsidRPr="005768CC" w:rsidRDefault="00E0325C" w:rsidP="00470A2D">
      <w:pPr>
        <w:pStyle w:val="Body"/>
        <w:rPr>
          <w:sz w:val="28"/>
          <w:szCs w:val="28"/>
          <w:lang w:val="uz-Cyrl-UZ"/>
        </w:rPr>
      </w:pPr>
      <w:r w:rsidRPr="005768CC">
        <w:rPr>
          <w:sz w:val="28"/>
          <w:szCs w:val="28"/>
          <w:lang w:val="uz-Cyrl-UZ"/>
        </w:rPr>
        <w:t>Si usted es hábil para encontrar ejemplos reales de algunas de estas formas de títeres, puede mostrar a los niños también</w:t>
      </w:r>
      <w:r w:rsidR="00015063" w:rsidRPr="005768CC">
        <w:rPr>
          <w:sz w:val="28"/>
          <w:szCs w:val="28"/>
          <w:lang w:val="uz-Cyrl-UZ"/>
        </w:rPr>
        <w:t>.  Permita que los niños tomen turnos us</w:t>
      </w:r>
      <w:r w:rsidR="00236088" w:rsidRPr="005768CC">
        <w:rPr>
          <w:sz w:val="28"/>
          <w:szCs w:val="28"/>
          <w:lang w:val="uz-Cyrl-UZ"/>
        </w:rPr>
        <w:t>ando los títeres por unos minuto</w:t>
      </w:r>
      <w:r w:rsidR="00015063" w:rsidRPr="005768CC">
        <w:rPr>
          <w:sz w:val="28"/>
          <w:szCs w:val="28"/>
          <w:lang w:val="uz-Cyrl-UZ"/>
        </w:rPr>
        <w:t xml:space="preserve">s antes de guardarlos (para minimizar distracciones) para que pueda continuar con la sesión.  </w:t>
      </w:r>
    </w:p>
    <w:p w14:paraId="27FCD474" w14:textId="77777777" w:rsidR="00470A2D" w:rsidRPr="005768CC" w:rsidRDefault="00015063" w:rsidP="00470A2D">
      <w:pPr>
        <w:pStyle w:val="ParagraphHEADER"/>
        <w:rPr>
          <w:sz w:val="28"/>
          <w:szCs w:val="28"/>
          <w:lang w:val="uz-Cyrl-UZ"/>
        </w:rPr>
      </w:pPr>
      <w:r w:rsidRPr="005768CC">
        <w:rPr>
          <w:sz w:val="28"/>
          <w:szCs w:val="28"/>
          <w:lang w:val="uz-Cyrl-UZ"/>
        </w:rPr>
        <w:t>Actividad</w:t>
      </w:r>
      <w:r w:rsidR="00470A2D" w:rsidRPr="005768CC">
        <w:rPr>
          <w:sz w:val="28"/>
          <w:szCs w:val="28"/>
          <w:lang w:val="uz-Cyrl-UZ"/>
        </w:rPr>
        <w:t>:</w:t>
      </w:r>
      <w:r w:rsidRPr="005768CC">
        <w:rPr>
          <w:sz w:val="28"/>
          <w:szCs w:val="28"/>
          <w:lang w:val="uz-Cyrl-UZ"/>
        </w:rPr>
        <w:t xml:space="preserve">  </w:t>
      </w:r>
      <w:r w:rsidR="00470A2D" w:rsidRPr="005768CC">
        <w:rPr>
          <w:sz w:val="28"/>
          <w:szCs w:val="28"/>
          <w:lang w:val="uz-Cyrl-UZ"/>
        </w:rPr>
        <w:t xml:space="preserve"> </w:t>
      </w:r>
      <w:r w:rsidRPr="005768CC">
        <w:rPr>
          <w:sz w:val="28"/>
          <w:szCs w:val="28"/>
          <w:lang w:val="uz-Cyrl-UZ"/>
        </w:rPr>
        <w:t>Conviértase en títere y titiritero</w:t>
      </w:r>
    </w:p>
    <w:p w14:paraId="296F260E" w14:textId="77777777" w:rsidR="00015063" w:rsidRPr="005768CC" w:rsidRDefault="00015063" w:rsidP="00470A2D">
      <w:pPr>
        <w:pStyle w:val="Body"/>
        <w:rPr>
          <w:sz w:val="28"/>
          <w:szCs w:val="28"/>
          <w:lang w:val="uz-Cyrl-UZ"/>
        </w:rPr>
      </w:pPr>
      <w:r w:rsidRPr="005768CC">
        <w:rPr>
          <w:sz w:val="28"/>
          <w:szCs w:val="28"/>
          <w:lang w:val="uz-Cyrl-UZ"/>
        </w:rPr>
        <w:t>Divida a los niños en pares.  Una persona es el títere y la otra es el titiritero.  El titiritero se para atrás o al frente del títere y lo mueve por todos lados para ver sus diferentes acciones.  Una vez que cada pareja ha tenido una oportunidad</w:t>
      </w:r>
      <w:r w:rsidR="00073386" w:rsidRPr="005768CC">
        <w:rPr>
          <w:sz w:val="28"/>
          <w:szCs w:val="28"/>
          <w:lang w:val="uz-Cyrl-UZ"/>
        </w:rPr>
        <w:t xml:space="preserve"> como titiritero y títere </w:t>
      </w:r>
      <w:r w:rsidR="000572D7" w:rsidRPr="005768CC">
        <w:rPr>
          <w:sz w:val="28"/>
          <w:szCs w:val="28"/>
          <w:lang w:val="uz-Cyrl-UZ"/>
        </w:rPr>
        <w:t xml:space="preserve">haga un juego para todo el grupo, </w:t>
      </w:r>
      <w:r w:rsidRPr="005768CC">
        <w:rPr>
          <w:sz w:val="28"/>
          <w:szCs w:val="28"/>
          <w:lang w:val="uz-Cyrl-UZ"/>
        </w:rPr>
        <w:t>observen a una pareja y adivinen lo que está haciendo el tít</w:t>
      </w:r>
      <w:r w:rsidR="00073386" w:rsidRPr="005768CC">
        <w:rPr>
          <w:sz w:val="28"/>
          <w:szCs w:val="28"/>
          <w:lang w:val="uz-Cyrl-UZ"/>
        </w:rPr>
        <w:t>ere.  Repita con diferente</w:t>
      </w:r>
      <w:r w:rsidRPr="005768CC">
        <w:rPr>
          <w:sz w:val="28"/>
          <w:szCs w:val="28"/>
          <w:lang w:val="uz-Cyrl-UZ"/>
        </w:rPr>
        <w:t>s parejas si hubiese tiempo.</w:t>
      </w:r>
      <w:r w:rsidR="00470A2D" w:rsidRPr="005768CC">
        <w:rPr>
          <w:sz w:val="28"/>
          <w:szCs w:val="28"/>
          <w:lang w:val="uz-Cyrl-UZ"/>
        </w:rPr>
        <w:t xml:space="preserve"> </w:t>
      </w:r>
    </w:p>
    <w:p w14:paraId="2813BE9B" w14:textId="77777777" w:rsidR="00470A2D" w:rsidRPr="005768CC" w:rsidRDefault="00015063" w:rsidP="00470A2D">
      <w:pPr>
        <w:pStyle w:val="Body"/>
        <w:rPr>
          <w:sz w:val="28"/>
          <w:szCs w:val="28"/>
          <w:lang w:val="uz-Cyrl-UZ"/>
        </w:rPr>
      </w:pPr>
      <w:r w:rsidRPr="005768CC">
        <w:rPr>
          <w:sz w:val="28"/>
          <w:szCs w:val="28"/>
          <w:lang w:val="uz-Cyrl-UZ"/>
        </w:rPr>
        <w:t>Acc</w:t>
      </w:r>
      <w:r w:rsidR="00470A2D" w:rsidRPr="005768CC">
        <w:rPr>
          <w:sz w:val="28"/>
          <w:szCs w:val="28"/>
          <w:lang w:val="uz-Cyrl-UZ"/>
        </w:rPr>
        <w:t>ion</w:t>
      </w:r>
      <w:r w:rsidRPr="005768CC">
        <w:rPr>
          <w:sz w:val="28"/>
          <w:szCs w:val="28"/>
          <w:lang w:val="uz-Cyrl-UZ"/>
        </w:rPr>
        <w:t>e</w:t>
      </w:r>
      <w:r w:rsidR="00470A2D" w:rsidRPr="005768CC">
        <w:rPr>
          <w:sz w:val="28"/>
          <w:szCs w:val="28"/>
          <w:lang w:val="uz-Cyrl-UZ"/>
        </w:rPr>
        <w:t xml:space="preserve">s </w:t>
      </w:r>
      <w:r w:rsidRPr="005768CC">
        <w:rPr>
          <w:sz w:val="28"/>
          <w:szCs w:val="28"/>
          <w:lang w:val="uz-Cyrl-UZ"/>
        </w:rPr>
        <w:t>para realizar</w:t>
      </w:r>
      <w:r w:rsidR="00470A2D" w:rsidRPr="005768CC">
        <w:rPr>
          <w:sz w:val="28"/>
          <w:szCs w:val="28"/>
          <w:lang w:val="uz-Cyrl-UZ"/>
        </w:rPr>
        <w:t>:</w:t>
      </w:r>
    </w:p>
    <w:p w14:paraId="1883F9C8" w14:textId="77777777" w:rsidR="00470A2D" w:rsidRPr="005768CC" w:rsidRDefault="0073782C" w:rsidP="00470A2D">
      <w:pPr>
        <w:pStyle w:val="HIGHLIGHTSessionBullets"/>
        <w:rPr>
          <w:sz w:val="28"/>
          <w:szCs w:val="28"/>
          <w:lang w:val="uz-Cyrl-UZ"/>
        </w:rPr>
      </w:pPr>
      <w:r w:rsidRPr="005768CC">
        <w:rPr>
          <w:sz w:val="28"/>
          <w:szCs w:val="28"/>
          <w:lang w:val="uz-Cyrl-UZ"/>
        </w:rPr>
        <w:t>Ondear la mano a un amigo para obtener su atenció</w:t>
      </w:r>
      <w:r w:rsidR="00073386" w:rsidRPr="005768CC">
        <w:rPr>
          <w:sz w:val="28"/>
          <w:szCs w:val="28"/>
          <w:lang w:val="uz-Cyrl-UZ"/>
        </w:rPr>
        <w:t>n</w:t>
      </w:r>
      <w:r w:rsidRPr="005768CC">
        <w:rPr>
          <w:sz w:val="28"/>
          <w:szCs w:val="28"/>
          <w:lang w:val="uz-Cyrl-UZ"/>
        </w:rPr>
        <w:t>.</w:t>
      </w:r>
    </w:p>
    <w:p w14:paraId="1A122D59" w14:textId="77777777" w:rsidR="00470A2D" w:rsidRPr="005768CC" w:rsidRDefault="008C4EC0" w:rsidP="00470A2D">
      <w:pPr>
        <w:pStyle w:val="HIGHLIGHTSessionBullets"/>
        <w:rPr>
          <w:sz w:val="28"/>
          <w:szCs w:val="28"/>
          <w:lang w:val="uz-Cyrl-UZ"/>
        </w:rPr>
      </w:pPr>
      <w:r w:rsidRPr="005768CC">
        <w:rPr>
          <w:sz w:val="28"/>
          <w:szCs w:val="28"/>
          <w:lang w:val="uz-Cyrl-UZ"/>
        </w:rPr>
        <w:t>Chocar con</w:t>
      </w:r>
      <w:r w:rsidR="0073782C" w:rsidRPr="005768CC">
        <w:rPr>
          <w:sz w:val="28"/>
          <w:szCs w:val="28"/>
          <w:lang w:val="uz-Cyrl-UZ"/>
        </w:rPr>
        <w:t xml:space="preserve"> otra persona y disculparse por el choque</w:t>
      </w:r>
    </w:p>
    <w:p w14:paraId="466271F1" w14:textId="77777777" w:rsidR="00470A2D" w:rsidRPr="005768CC" w:rsidRDefault="0073782C" w:rsidP="00470A2D">
      <w:pPr>
        <w:pStyle w:val="HIGHLIGHTSessionBullets"/>
        <w:rPr>
          <w:sz w:val="28"/>
          <w:szCs w:val="28"/>
          <w:lang w:val="uz-Cyrl-UZ"/>
        </w:rPr>
      </w:pPr>
      <w:r w:rsidRPr="005768CC">
        <w:rPr>
          <w:sz w:val="28"/>
          <w:szCs w:val="28"/>
          <w:lang w:val="uz-Cyrl-UZ"/>
        </w:rPr>
        <w:t>Vitorear un equipo favorito.</w:t>
      </w:r>
    </w:p>
    <w:p w14:paraId="49BA16BF" w14:textId="77777777" w:rsidR="00470A2D" w:rsidRPr="005768CC" w:rsidRDefault="000572D7" w:rsidP="00470A2D">
      <w:pPr>
        <w:pStyle w:val="HIGHLIGHTSessionBullets"/>
        <w:rPr>
          <w:sz w:val="28"/>
          <w:szCs w:val="28"/>
          <w:lang w:val="uz-Cyrl-UZ"/>
        </w:rPr>
      </w:pPr>
      <w:r w:rsidRPr="005768CC">
        <w:rPr>
          <w:sz w:val="28"/>
          <w:szCs w:val="28"/>
          <w:lang w:val="uz-Cyrl-UZ"/>
        </w:rPr>
        <w:t>Cantar el himno nacional</w:t>
      </w:r>
    </w:p>
    <w:p w14:paraId="03078252" w14:textId="77777777" w:rsidR="0073782C" w:rsidRPr="00891217" w:rsidRDefault="0073782C" w:rsidP="00891217">
      <w:pPr>
        <w:pStyle w:val="HIGHLIGHTSessionBullets"/>
        <w:rPr>
          <w:sz w:val="28"/>
          <w:szCs w:val="28"/>
          <w:lang w:val="uz-Cyrl-UZ"/>
        </w:rPr>
      </w:pPr>
      <w:r w:rsidRPr="005768CC">
        <w:rPr>
          <w:sz w:val="28"/>
          <w:szCs w:val="28"/>
          <w:lang w:val="uz-Cyrl-UZ"/>
        </w:rPr>
        <w:t>Recoger y oler flores</w:t>
      </w:r>
      <w:r w:rsidR="00470A2D" w:rsidRPr="005768CC">
        <w:rPr>
          <w:sz w:val="28"/>
          <w:szCs w:val="28"/>
          <w:lang w:val="uz-Cyrl-UZ"/>
        </w:rPr>
        <w:t>.</w:t>
      </w:r>
    </w:p>
    <w:p w14:paraId="521F2A9A" w14:textId="77777777" w:rsidR="00470A2D" w:rsidRPr="005768CC" w:rsidRDefault="0073782C" w:rsidP="00470A2D">
      <w:pPr>
        <w:pStyle w:val="HIGHLIGHTSessionBullets"/>
        <w:rPr>
          <w:sz w:val="28"/>
          <w:szCs w:val="28"/>
          <w:lang w:val="uz-Cyrl-UZ"/>
        </w:rPr>
      </w:pPr>
      <w:r w:rsidRPr="005768CC">
        <w:rPr>
          <w:sz w:val="28"/>
          <w:szCs w:val="28"/>
          <w:lang w:val="uz-Cyrl-UZ"/>
        </w:rPr>
        <w:t>Jugar ‘búsqueda</w:t>
      </w:r>
      <w:r w:rsidR="00470A2D" w:rsidRPr="005768CC">
        <w:rPr>
          <w:sz w:val="28"/>
          <w:szCs w:val="28"/>
          <w:lang w:val="uz-Cyrl-UZ"/>
        </w:rPr>
        <w:t xml:space="preserve">’ </w:t>
      </w:r>
      <w:r w:rsidRPr="005768CC">
        <w:rPr>
          <w:sz w:val="28"/>
          <w:szCs w:val="28"/>
          <w:lang w:val="uz-Cyrl-UZ"/>
        </w:rPr>
        <w:t>con un perro</w:t>
      </w:r>
      <w:r w:rsidR="00470A2D" w:rsidRPr="005768CC">
        <w:rPr>
          <w:sz w:val="28"/>
          <w:szCs w:val="28"/>
          <w:lang w:val="uz-Cyrl-UZ"/>
        </w:rPr>
        <w:t>.</w:t>
      </w:r>
    </w:p>
    <w:p w14:paraId="10B2333D" w14:textId="77777777" w:rsidR="00470A2D" w:rsidRPr="005768CC" w:rsidRDefault="0073782C" w:rsidP="00470A2D">
      <w:pPr>
        <w:pStyle w:val="HIGHLIGHTSessionBullets"/>
        <w:rPr>
          <w:sz w:val="28"/>
          <w:szCs w:val="28"/>
          <w:lang w:val="uz-Cyrl-UZ"/>
        </w:rPr>
      </w:pPr>
      <w:r w:rsidRPr="005768CC">
        <w:rPr>
          <w:sz w:val="28"/>
          <w:szCs w:val="28"/>
          <w:lang w:val="uz-Cyrl-UZ"/>
        </w:rPr>
        <w:t>Tratar de cargar a un bebé muy inquieto.</w:t>
      </w:r>
    </w:p>
    <w:p w14:paraId="1F6454BF" w14:textId="77777777" w:rsidR="00470A2D" w:rsidRPr="005768CC" w:rsidRDefault="00527449" w:rsidP="00470A2D">
      <w:pPr>
        <w:pStyle w:val="HIGHLIGHTSessionBullets"/>
        <w:rPr>
          <w:sz w:val="28"/>
          <w:szCs w:val="28"/>
          <w:lang w:val="uz-Cyrl-UZ"/>
        </w:rPr>
      </w:pPr>
      <w:r w:rsidRPr="005768CC">
        <w:rPr>
          <w:sz w:val="28"/>
          <w:szCs w:val="28"/>
          <w:lang w:val="uz-Cyrl-UZ"/>
        </w:rPr>
        <w:t>Piense en algunas otra</w:t>
      </w:r>
      <w:r w:rsidR="009231E5" w:rsidRPr="005768CC">
        <w:rPr>
          <w:sz w:val="28"/>
          <w:szCs w:val="28"/>
          <w:lang w:val="uz-Cyrl-UZ"/>
        </w:rPr>
        <w:t>s actividades que</w:t>
      </w:r>
      <w:r w:rsidR="00236088" w:rsidRPr="005768CC">
        <w:rPr>
          <w:sz w:val="28"/>
          <w:szCs w:val="28"/>
          <w:lang w:val="uz-Cyrl-UZ"/>
        </w:rPr>
        <w:t xml:space="preserve"> a</w:t>
      </w:r>
      <w:r w:rsidR="009231E5" w:rsidRPr="005768CC">
        <w:rPr>
          <w:sz w:val="28"/>
          <w:szCs w:val="28"/>
          <w:lang w:val="uz-Cyrl-UZ"/>
        </w:rPr>
        <w:t xml:space="preserve"> sus niños </w:t>
      </w:r>
      <w:r w:rsidR="00236088" w:rsidRPr="005768CC">
        <w:rPr>
          <w:sz w:val="28"/>
          <w:szCs w:val="28"/>
          <w:lang w:val="uz-Cyrl-UZ"/>
        </w:rPr>
        <w:t>les divertirá</w:t>
      </w:r>
      <w:r w:rsidRPr="005768CC">
        <w:rPr>
          <w:sz w:val="28"/>
          <w:szCs w:val="28"/>
          <w:lang w:val="uz-Cyrl-UZ"/>
        </w:rPr>
        <w:t xml:space="preserve"> hacer</w:t>
      </w:r>
      <w:r w:rsidR="00470A2D" w:rsidRPr="005768CC">
        <w:rPr>
          <w:sz w:val="28"/>
          <w:szCs w:val="28"/>
          <w:lang w:val="uz-Cyrl-UZ"/>
        </w:rPr>
        <w:t>.</w:t>
      </w:r>
      <w:r w:rsidR="00073386" w:rsidRPr="005768CC">
        <w:rPr>
          <w:sz w:val="28"/>
          <w:szCs w:val="28"/>
          <w:lang w:val="uz-Cyrl-UZ"/>
        </w:rPr>
        <w:t xml:space="preserve">  </w:t>
      </w:r>
    </w:p>
    <w:p w14:paraId="6713F5F5" w14:textId="77777777" w:rsidR="00470A2D" w:rsidRPr="005768CC" w:rsidRDefault="00470A2D" w:rsidP="00470A2D">
      <w:pPr>
        <w:pStyle w:val="SkillSectionHEADER"/>
        <w:rPr>
          <w:rFonts w:eastAsia="Trebuchet MS Bold" w:hAnsi="Trebuchet MS Bold" w:cs="Trebuchet MS Bold"/>
          <w:szCs w:val="28"/>
          <w:u w:color="E36C0A"/>
          <w:lang w:val="uz-Cyrl-UZ"/>
        </w:rPr>
      </w:pPr>
      <w:r w:rsidRPr="005768CC">
        <w:rPr>
          <w:szCs w:val="28"/>
          <w:u w:color="E36C0A"/>
          <w:lang w:val="uz-Cyrl-UZ"/>
        </w:rPr>
        <w:lastRenderedPageBreak/>
        <w:t>Discus</w:t>
      </w:r>
      <w:r w:rsidR="0073782C" w:rsidRPr="005768CC">
        <w:rPr>
          <w:szCs w:val="28"/>
          <w:u w:color="E36C0A"/>
          <w:lang w:val="uz-Cyrl-UZ"/>
        </w:rPr>
        <w:t>ió</w:t>
      </w:r>
      <w:r w:rsidRPr="005768CC">
        <w:rPr>
          <w:szCs w:val="28"/>
          <w:u w:color="E36C0A"/>
          <w:lang w:val="uz-Cyrl-UZ"/>
        </w:rPr>
        <w:t>n (5-10 min)</w:t>
      </w:r>
    </w:p>
    <w:p w14:paraId="03CF984A" w14:textId="77777777" w:rsidR="00470A2D" w:rsidRPr="005768CC" w:rsidRDefault="00A10780" w:rsidP="00470A2D">
      <w:pPr>
        <w:pStyle w:val="Body"/>
        <w:rPr>
          <w:sz w:val="28"/>
          <w:szCs w:val="28"/>
          <w:lang w:val="uz-Cyrl-UZ"/>
        </w:rPr>
      </w:pPr>
      <w:r w:rsidRPr="005768CC">
        <w:rPr>
          <w:sz w:val="28"/>
          <w:szCs w:val="28"/>
          <w:lang w:val="uz-Cyrl-UZ"/>
        </w:rPr>
        <w:t>Escuchar y hacer</w:t>
      </w:r>
      <w:r w:rsidR="00470A2D" w:rsidRPr="005768CC">
        <w:rPr>
          <w:sz w:val="28"/>
          <w:szCs w:val="28"/>
          <w:lang w:val="uz-Cyrl-UZ"/>
        </w:rPr>
        <w:t xml:space="preserve"> – </w:t>
      </w:r>
      <w:r w:rsidRPr="005768CC">
        <w:rPr>
          <w:sz w:val="28"/>
          <w:szCs w:val="28"/>
          <w:lang w:val="uz-Cyrl-UZ"/>
        </w:rPr>
        <w:t xml:space="preserve">  necesitamos escuchar y actuar sobre lo que se nos ha enseñado</w:t>
      </w:r>
      <w:r w:rsidR="00470A2D" w:rsidRPr="005768CC">
        <w:rPr>
          <w:sz w:val="28"/>
          <w:szCs w:val="28"/>
          <w:lang w:val="uz-Cyrl-UZ"/>
        </w:rPr>
        <w:t xml:space="preserve"> </w:t>
      </w:r>
    </w:p>
    <w:p w14:paraId="4E121205" w14:textId="77777777" w:rsidR="00470A2D" w:rsidRPr="005768CC" w:rsidRDefault="004572CC" w:rsidP="00470A2D">
      <w:pPr>
        <w:pStyle w:val="HIGHLIGHTSessionBullets"/>
        <w:rPr>
          <w:rFonts w:eastAsia="Trebuchet MS" w:hAnsi="Trebuchet MS" w:cs="Trebuchet MS"/>
          <w:sz w:val="28"/>
          <w:szCs w:val="28"/>
          <w:lang w:val="uz-Cyrl-UZ"/>
        </w:rPr>
      </w:pPr>
      <w:r w:rsidRPr="005768CC">
        <w:rPr>
          <w:sz w:val="28"/>
          <w:szCs w:val="28"/>
          <w:lang w:val="uz-Cyrl-UZ"/>
        </w:rPr>
        <w:t>¿</w:t>
      </w:r>
      <w:r w:rsidR="00A10780" w:rsidRPr="005768CC">
        <w:rPr>
          <w:sz w:val="28"/>
          <w:szCs w:val="28"/>
          <w:lang w:val="uz-Cyrl-UZ"/>
        </w:rPr>
        <w:t>En qué nos parecemos a los títeres</w:t>
      </w:r>
      <w:r w:rsidR="00470A2D" w:rsidRPr="005768CC">
        <w:rPr>
          <w:sz w:val="28"/>
          <w:szCs w:val="28"/>
          <w:lang w:val="uz-Cyrl-UZ"/>
        </w:rPr>
        <w:t>?</w:t>
      </w:r>
    </w:p>
    <w:p w14:paraId="264A1A11" w14:textId="77777777" w:rsidR="00470A2D" w:rsidRPr="005768CC" w:rsidRDefault="000572D7" w:rsidP="00470A2D">
      <w:pPr>
        <w:pStyle w:val="HIGHLIGHTSessionBullets"/>
        <w:rPr>
          <w:rFonts w:eastAsia="Trebuchet MS" w:hAnsi="Trebuchet MS" w:cs="Trebuchet MS"/>
          <w:sz w:val="28"/>
          <w:szCs w:val="28"/>
          <w:lang w:val="uz-Cyrl-UZ"/>
        </w:rPr>
      </w:pPr>
      <w:r w:rsidRPr="005768CC">
        <w:rPr>
          <w:sz w:val="28"/>
          <w:szCs w:val="28"/>
          <w:lang w:val="uz-Cyrl-UZ"/>
        </w:rPr>
        <w:t>Enliste las formas en la que en nada</w:t>
      </w:r>
      <w:r w:rsidR="00A10780" w:rsidRPr="005768CC">
        <w:rPr>
          <w:sz w:val="28"/>
          <w:szCs w:val="28"/>
          <w:lang w:val="uz-Cyrl-UZ"/>
        </w:rPr>
        <w:t xml:space="preserve"> nos parecemos a los </w:t>
      </w:r>
      <w:r w:rsidRPr="005768CC">
        <w:rPr>
          <w:sz w:val="28"/>
          <w:szCs w:val="28"/>
          <w:lang w:val="uz-Cyrl-UZ"/>
        </w:rPr>
        <w:t>títeres.</w:t>
      </w:r>
    </w:p>
    <w:p w14:paraId="03D6C643" w14:textId="77777777" w:rsidR="00470A2D" w:rsidRPr="005768CC" w:rsidRDefault="00073386" w:rsidP="00470A2D">
      <w:pPr>
        <w:pStyle w:val="Body"/>
        <w:rPr>
          <w:sz w:val="28"/>
          <w:szCs w:val="28"/>
          <w:lang w:val="uz-Cyrl-UZ"/>
        </w:rPr>
      </w:pPr>
      <w:r w:rsidRPr="005768CC">
        <w:rPr>
          <w:sz w:val="28"/>
          <w:szCs w:val="28"/>
          <w:lang w:val="uz-Cyrl-UZ"/>
        </w:rPr>
        <w:t xml:space="preserve">Dios nos creó para tener libre albedrío, pero un títere hace lo que el titiritero lo hace hacer.  </w:t>
      </w:r>
      <w:r w:rsidR="00F83FC0" w:rsidRPr="005768CC">
        <w:rPr>
          <w:sz w:val="28"/>
          <w:szCs w:val="28"/>
          <w:lang w:val="uz-Cyrl-UZ"/>
        </w:rPr>
        <w:t>No puede hac</w:t>
      </w:r>
      <w:r w:rsidRPr="005768CC">
        <w:rPr>
          <w:sz w:val="28"/>
          <w:szCs w:val="28"/>
          <w:lang w:val="uz-Cyrl-UZ"/>
        </w:rPr>
        <w:t>er una elección</w:t>
      </w:r>
      <w:r w:rsidR="00F83FC0" w:rsidRPr="005768CC">
        <w:rPr>
          <w:sz w:val="28"/>
          <w:szCs w:val="28"/>
          <w:lang w:val="uz-Cyrl-UZ"/>
        </w:rPr>
        <w:t>.  Se debe mover donde el titiritero hace que se mueva</w:t>
      </w:r>
      <w:r w:rsidR="00470A2D" w:rsidRPr="005768CC">
        <w:rPr>
          <w:sz w:val="28"/>
          <w:szCs w:val="28"/>
          <w:lang w:val="uz-Cyrl-UZ"/>
        </w:rPr>
        <w:t>.</w:t>
      </w:r>
    </w:p>
    <w:p w14:paraId="6180A1C6" w14:textId="77777777" w:rsidR="00470A2D" w:rsidRPr="005768CC" w:rsidRDefault="004572CC" w:rsidP="00470A2D">
      <w:pPr>
        <w:pStyle w:val="HIGHLIGHTSessionBullets"/>
        <w:rPr>
          <w:rFonts w:eastAsia="Trebuchet MS" w:hAnsi="Trebuchet MS" w:cs="Trebuchet MS"/>
          <w:sz w:val="28"/>
          <w:szCs w:val="28"/>
          <w:lang w:val="uz-Cyrl-UZ"/>
        </w:rPr>
      </w:pPr>
      <w:r w:rsidRPr="005768CC">
        <w:rPr>
          <w:sz w:val="28"/>
          <w:szCs w:val="28"/>
          <w:lang w:val="uz-Cyrl-UZ"/>
        </w:rPr>
        <w:t>¿</w:t>
      </w:r>
      <w:r w:rsidR="00F83FC0" w:rsidRPr="005768CC">
        <w:rPr>
          <w:sz w:val="28"/>
          <w:szCs w:val="28"/>
          <w:lang w:val="uz-Cyrl-UZ"/>
        </w:rPr>
        <w:t xml:space="preserve">Cómo estamos limitados (físicamente) y los </w:t>
      </w:r>
      <w:r w:rsidR="000572D7" w:rsidRPr="005768CC">
        <w:rPr>
          <w:sz w:val="28"/>
          <w:szCs w:val="28"/>
          <w:lang w:val="uz-Cyrl-UZ"/>
        </w:rPr>
        <w:t>títeres</w:t>
      </w:r>
      <w:r w:rsidR="00F83FC0" w:rsidRPr="005768CC">
        <w:rPr>
          <w:sz w:val="28"/>
          <w:szCs w:val="28"/>
          <w:lang w:val="uz-Cyrl-UZ"/>
        </w:rPr>
        <w:t xml:space="preserve"> no?</w:t>
      </w:r>
    </w:p>
    <w:p w14:paraId="1ECB13EE" w14:textId="77777777" w:rsidR="00470A2D" w:rsidRPr="005768CC" w:rsidRDefault="00D30105" w:rsidP="00470A2D">
      <w:pPr>
        <w:pStyle w:val="HIGHLIGHTSessionBullets"/>
        <w:rPr>
          <w:rFonts w:eastAsia="Trebuchet MS" w:hAnsi="Trebuchet MS" w:cs="Trebuchet MS"/>
          <w:sz w:val="28"/>
          <w:szCs w:val="28"/>
          <w:lang w:val="uz-Cyrl-UZ"/>
        </w:rPr>
      </w:pPr>
      <w:r w:rsidRPr="005768CC">
        <w:rPr>
          <w:sz w:val="28"/>
          <w:szCs w:val="28"/>
          <w:lang w:val="uz-Cyrl-UZ"/>
        </w:rPr>
        <w:t>¿</w:t>
      </w:r>
      <w:r w:rsidR="00F83FC0" w:rsidRPr="005768CC">
        <w:rPr>
          <w:sz w:val="28"/>
          <w:szCs w:val="28"/>
          <w:lang w:val="uz-Cyrl-UZ"/>
        </w:rPr>
        <w:t>Podemos movernos y hacer lo que queremos</w:t>
      </w:r>
      <w:r w:rsidR="00470A2D" w:rsidRPr="005768CC">
        <w:rPr>
          <w:sz w:val="28"/>
          <w:szCs w:val="28"/>
          <w:lang w:val="uz-Cyrl-UZ"/>
        </w:rPr>
        <w:t>?</w:t>
      </w:r>
    </w:p>
    <w:p w14:paraId="6FC8539F" w14:textId="77777777" w:rsidR="00470A2D" w:rsidRPr="005768CC" w:rsidRDefault="00D30105" w:rsidP="00470A2D">
      <w:pPr>
        <w:pStyle w:val="HIGHLIGHTSessionBullets"/>
        <w:rPr>
          <w:rFonts w:eastAsia="Trebuchet MS" w:hAnsi="Trebuchet MS" w:cs="Trebuchet MS"/>
          <w:sz w:val="28"/>
          <w:szCs w:val="28"/>
          <w:lang w:val="uz-Cyrl-UZ"/>
        </w:rPr>
      </w:pPr>
      <w:r w:rsidRPr="005768CC">
        <w:rPr>
          <w:sz w:val="28"/>
          <w:szCs w:val="28"/>
          <w:lang w:val="uz-Cyrl-UZ"/>
        </w:rPr>
        <w:t>¿</w:t>
      </w:r>
      <w:r w:rsidR="00F83FC0" w:rsidRPr="005768CC">
        <w:rPr>
          <w:sz w:val="28"/>
          <w:szCs w:val="28"/>
          <w:lang w:val="uz-Cyrl-UZ"/>
        </w:rPr>
        <w:t xml:space="preserve">Podemos hacer lo que </w:t>
      </w:r>
      <w:r w:rsidR="000572D7" w:rsidRPr="005768CC">
        <w:rPr>
          <w:sz w:val="28"/>
          <w:szCs w:val="28"/>
          <w:lang w:val="uz-Cyrl-UZ"/>
        </w:rPr>
        <w:t>queramos</w:t>
      </w:r>
      <w:r w:rsidR="00F83FC0" w:rsidRPr="005768CC">
        <w:rPr>
          <w:sz w:val="28"/>
          <w:szCs w:val="28"/>
          <w:lang w:val="uz-Cyrl-UZ"/>
        </w:rPr>
        <w:t xml:space="preserve"> hacer</w:t>
      </w:r>
      <w:r w:rsidR="00470A2D" w:rsidRPr="005768CC">
        <w:rPr>
          <w:sz w:val="28"/>
          <w:szCs w:val="28"/>
          <w:lang w:val="uz-Cyrl-UZ"/>
        </w:rPr>
        <w:t xml:space="preserve">? </w:t>
      </w:r>
      <w:r w:rsidR="000572D7" w:rsidRPr="005768CC">
        <w:rPr>
          <w:sz w:val="28"/>
          <w:szCs w:val="28"/>
          <w:lang w:val="uz-Cyrl-UZ"/>
        </w:rPr>
        <w:t>¿Por qué?</w:t>
      </w:r>
    </w:p>
    <w:p w14:paraId="733CE382" w14:textId="77777777" w:rsidR="00F83FC0" w:rsidRPr="005768CC" w:rsidRDefault="00F83FC0" w:rsidP="00F83FC0">
      <w:pPr>
        <w:pStyle w:val="HIGHLIGHTSessionBullets"/>
        <w:numPr>
          <w:ilvl w:val="0"/>
          <w:numId w:val="0"/>
        </w:numPr>
        <w:ind w:left="826"/>
        <w:rPr>
          <w:szCs w:val="28"/>
          <w:u w:color="E36C0A"/>
          <w:lang w:val="uz-Cyrl-UZ"/>
        </w:rPr>
      </w:pPr>
    </w:p>
    <w:p w14:paraId="01F0F009" w14:textId="77777777" w:rsidR="00F83FC0" w:rsidRPr="005768CC" w:rsidRDefault="00F83FC0" w:rsidP="00F83FC0">
      <w:pPr>
        <w:pStyle w:val="SkillSectionHEADER"/>
        <w:rPr>
          <w:rFonts w:eastAsia="Trebuchet MS Bold" w:hAnsi="Trebuchet MS Bold" w:cs="Trebuchet MS Bold"/>
          <w:sz w:val="32"/>
          <w:szCs w:val="32"/>
          <w:u w:color="E36C0A"/>
          <w:lang w:val="uz-Cyrl-UZ"/>
        </w:rPr>
      </w:pPr>
      <w:r w:rsidRPr="005768CC">
        <w:rPr>
          <w:sz w:val="32"/>
          <w:szCs w:val="32"/>
          <w:u w:color="E36C0A"/>
          <w:lang w:val="uz-Cyrl-UZ"/>
        </w:rPr>
        <w:t xml:space="preserve">Tiempo Bíblico (10-15 min) </w:t>
      </w:r>
    </w:p>
    <w:p w14:paraId="13353BD9" w14:textId="77777777" w:rsidR="00F83FC0" w:rsidRPr="005768CC" w:rsidRDefault="00F83FC0" w:rsidP="00F83FC0">
      <w:pPr>
        <w:pStyle w:val="HIGHLIGHTSessionBullets"/>
        <w:numPr>
          <w:ilvl w:val="0"/>
          <w:numId w:val="0"/>
        </w:numPr>
        <w:ind w:left="826"/>
        <w:rPr>
          <w:szCs w:val="28"/>
          <w:u w:color="E36C0A"/>
          <w:lang w:val="uz-Cyrl-UZ"/>
        </w:rPr>
      </w:pPr>
    </w:p>
    <w:p w14:paraId="7C45BE9C" w14:textId="77777777" w:rsidR="00470A2D" w:rsidRPr="005768CC" w:rsidRDefault="00527449" w:rsidP="00470A2D">
      <w:pPr>
        <w:pStyle w:val="BibleTimeNumberedPoints"/>
        <w:rPr>
          <w:sz w:val="28"/>
          <w:szCs w:val="28"/>
          <w:lang w:val="uz-Cyrl-UZ"/>
        </w:rPr>
      </w:pPr>
      <w:r w:rsidRPr="005768CC">
        <w:rPr>
          <w:sz w:val="28"/>
          <w:szCs w:val="28"/>
          <w:lang w:val="uz-Cyrl-UZ"/>
        </w:rPr>
        <w:t>Inicie</w:t>
      </w:r>
    </w:p>
    <w:p w14:paraId="1AAE6228" w14:textId="77777777" w:rsidR="00470A2D" w:rsidRPr="005768CC" w:rsidRDefault="00527449" w:rsidP="00470A2D">
      <w:pPr>
        <w:pStyle w:val="Body"/>
        <w:rPr>
          <w:sz w:val="28"/>
          <w:szCs w:val="28"/>
          <w:lang w:val="uz-Cyrl-UZ"/>
        </w:rPr>
      </w:pPr>
      <w:r w:rsidRPr="005768CC">
        <w:rPr>
          <w:sz w:val="28"/>
          <w:szCs w:val="28"/>
          <w:lang w:val="uz-Cyrl-UZ"/>
        </w:rPr>
        <w:t>Leyendo juntos Santiago</w:t>
      </w:r>
      <w:r w:rsidR="00470A2D" w:rsidRPr="005768CC">
        <w:rPr>
          <w:sz w:val="28"/>
          <w:szCs w:val="28"/>
          <w:lang w:val="uz-Cyrl-UZ"/>
        </w:rPr>
        <w:t xml:space="preserve"> 1: 21–25. </w:t>
      </w:r>
    </w:p>
    <w:p w14:paraId="2EF85932" w14:textId="77777777" w:rsidR="00470A2D" w:rsidRPr="005768CC" w:rsidRDefault="00527449" w:rsidP="00470A2D">
      <w:pPr>
        <w:pStyle w:val="Body"/>
        <w:rPr>
          <w:sz w:val="28"/>
          <w:szCs w:val="28"/>
          <w:lang w:val="uz-Cyrl-UZ"/>
        </w:rPr>
      </w:pPr>
      <w:r w:rsidRPr="005768CC">
        <w:rPr>
          <w:sz w:val="28"/>
          <w:szCs w:val="28"/>
          <w:lang w:val="uz-Cyrl-UZ"/>
        </w:rPr>
        <w:t>Suger</w:t>
      </w:r>
      <w:r w:rsidR="00F83FC0" w:rsidRPr="005768CC">
        <w:rPr>
          <w:sz w:val="28"/>
          <w:szCs w:val="28"/>
          <w:lang w:val="uz-Cyrl-UZ"/>
        </w:rPr>
        <w:t>e</w:t>
      </w:r>
      <w:r w:rsidRPr="005768CC">
        <w:rPr>
          <w:sz w:val="28"/>
          <w:szCs w:val="28"/>
          <w:lang w:val="uz-Cyrl-UZ"/>
        </w:rPr>
        <w:t>ncia</w:t>
      </w:r>
      <w:r w:rsidR="00470A2D" w:rsidRPr="005768CC">
        <w:rPr>
          <w:sz w:val="28"/>
          <w:szCs w:val="28"/>
          <w:lang w:val="uz-Cyrl-UZ"/>
        </w:rPr>
        <w:t xml:space="preserve">: </w:t>
      </w:r>
      <w:r w:rsidRPr="005768CC">
        <w:rPr>
          <w:sz w:val="28"/>
          <w:szCs w:val="28"/>
          <w:lang w:val="uz-Cyrl-UZ"/>
        </w:rPr>
        <w:t xml:space="preserve">  </w:t>
      </w:r>
      <w:r w:rsidR="00F83FC0" w:rsidRPr="005768CC">
        <w:rPr>
          <w:sz w:val="28"/>
          <w:szCs w:val="28"/>
          <w:lang w:val="uz-Cyrl-UZ"/>
        </w:rPr>
        <w:t xml:space="preserve">traten de usar la utilería apropiada como un espejo y una Biblia grande para sostener </w:t>
      </w:r>
      <w:r w:rsidR="00DA153F" w:rsidRPr="005768CC">
        <w:rPr>
          <w:sz w:val="28"/>
          <w:szCs w:val="28"/>
          <w:lang w:val="uz-Cyrl-UZ"/>
        </w:rPr>
        <w:t>mientras lee.  Dos actor</w:t>
      </w:r>
      <w:r w:rsidR="00D30105" w:rsidRPr="005768CC">
        <w:rPr>
          <w:sz w:val="28"/>
          <w:szCs w:val="28"/>
          <w:lang w:val="uz-Cyrl-UZ"/>
        </w:rPr>
        <w:t>es voluntario</w:t>
      </w:r>
      <w:r w:rsidR="00DA153F" w:rsidRPr="005768CC">
        <w:rPr>
          <w:sz w:val="28"/>
          <w:szCs w:val="28"/>
          <w:lang w:val="uz-Cyrl-UZ"/>
        </w:rPr>
        <w:t xml:space="preserve">s podrían simplemente manipular los títeres para ser la persona en el espejo y la que lee la Biblia. </w:t>
      </w:r>
    </w:p>
    <w:p w14:paraId="0882A3A4" w14:textId="77777777" w:rsidR="00470A2D" w:rsidRPr="005768CC" w:rsidRDefault="00470A2D" w:rsidP="00DA153F">
      <w:pPr>
        <w:pStyle w:val="BibleTimeNumberedPoints"/>
        <w:ind w:left="786"/>
        <w:rPr>
          <w:sz w:val="28"/>
          <w:szCs w:val="28"/>
          <w:lang w:val="uz-Cyrl-UZ"/>
        </w:rPr>
      </w:pPr>
      <w:r w:rsidRPr="005768CC">
        <w:rPr>
          <w:rStyle w:val="BibleTimeNumberedPointsChar"/>
          <w:sz w:val="28"/>
          <w:szCs w:val="28"/>
          <w:lang w:val="uz-Cyrl-UZ"/>
        </w:rPr>
        <w:t xml:space="preserve">Explore: </w:t>
      </w:r>
      <w:r w:rsidR="00DA153F" w:rsidRPr="005768CC">
        <w:rPr>
          <w:rStyle w:val="BibleTimeNumberedPointsChar"/>
          <w:sz w:val="28"/>
          <w:szCs w:val="28"/>
          <w:lang w:val="uz-Cyrl-UZ"/>
        </w:rPr>
        <w:t>Cómo debemos vivir</w:t>
      </w:r>
      <w:r w:rsidRPr="005768CC">
        <w:rPr>
          <w:sz w:val="28"/>
          <w:szCs w:val="28"/>
          <w:lang w:val="uz-Cyrl-UZ"/>
        </w:rPr>
        <w:t>.</w:t>
      </w:r>
    </w:p>
    <w:p w14:paraId="16CC8134" w14:textId="77777777" w:rsidR="00470A2D" w:rsidRPr="005768CC" w:rsidRDefault="00DA153F" w:rsidP="00470A2D">
      <w:pPr>
        <w:pStyle w:val="Body"/>
        <w:rPr>
          <w:b/>
          <w:color w:val="FF0000"/>
          <w:sz w:val="28"/>
          <w:szCs w:val="28"/>
          <w:lang w:val="uz-Cyrl-UZ"/>
        </w:rPr>
      </w:pPr>
      <w:r w:rsidRPr="005768CC">
        <w:rPr>
          <w:sz w:val="28"/>
          <w:szCs w:val="28"/>
          <w:lang w:val="uz-Cyrl-UZ"/>
        </w:rPr>
        <w:t>Pida a los niños que escriban (o discutan) tantas cosas diferentes como puedan pensar de lo que han aprendido de la Biblia de cómo deberían vivir.</w:t>
      </w:r>
      <w:r w:rsidR="008E160E" w:rsidRPr="005768CC">
        <w:rPr>
          <w:sz w:val="28"/>
          <w:szCs w:val="28"/>
          <w:lang w:val="uz-Cyrl-UZ"/>
        </w:rPr>
        <w:t xml:space="preserve">  </w:t>
      </w:r>
    </w:p>
    <w:p w14:paraId="3E856B54" w14:textId="77777777" w:rsidR="000572D7" w:rsidRPr="005768CC" w:rsidRDefault="000572D7" w:rsidP="001F3A6A">
      <w:pPr>
        <w:pStyle w:val="BibleTimeNumberedPoints"/>
        <w:numPr>
          <w:ilvl w:val="0"/>
          <w:numId w:val="0"/>
        </w:numPr>
        <w:rPr>
          <w:rFonts w:eastAsia="Trebuchet MS Bold" w:hAnsi="Trebuchet MS Bold" w:cs="Trebuchet MS Bold"/>
          <w:sz w:val="28"/>
          <w:szCs w:val="28"/>
          <w:u w:color="8064A2"/>
          <w:lang w:val="uz-Cyrl-UZ"/>
        </w:rPr>
      </w:pPr>
    </w:p>
    <w:p w14:paraId="1F733B47" w14:textId="77777777" w:rsidR="00470A2D" w:rsidRPr="005768CC" w:rsidRDefault="0040326E" w:rsidP="00DA153F">
      <w:pPr>
        <w:pStyle w:val="BibleTimeNumberedPoints"/>
        <w:ind w:left="786"/>
        <w:rPr>
          <w:rFonts w:eastAsia="Trebuchet MS Bold" w:hAnsi="Trebuchet MS Bold" w:cs="Trebuchet MS Bold"/>
          <w:sz w:val="28"/>
          <w:szCs w:val="28"/>
          <w:u w:color="8064A2"/>
          <w:lang w:val="uz-Cyrl-UZ"/>
        </w:rPr>
      </w:pPr>
      <w:r w:rsidRPr="005768CC">
        <w:rPr>
          <w:sz w:val="28"/>
          <w:szCs w:val="28"/>
          <w:u w:color="8064A2"/>
          <w:lang w:val="uz-Cyrl-UZ"/>
        </w:rPr>
        <w:t>Discusió</w:t>
      </w:r>
      <w:r w:rsidR="00470A2D" w:rsidRPr="005768CC">
        <w:rPr>
          <w:sz w:val="28"/>
          <w:szCs w:val="28"/>
          <w:u w:color="8064A2"/>
          <w:lang w:val="uz-Cyrl-UZ"/>
        </w:rPr>
        <w:t xml:space="preserve">n </w:t>
      </w:r>
      <w:r w:rsidRPr="005768CC">
        <w:rPr>
          <w:sz w:val="28"/>
          <w:szCs w:val="28"/>
          <w:u w:color="8064A2"/>
          <w:lang w:val="uz-Cyrl-UZ"/>
        </w:rPr>
        <w:t>del tema Bíblico</w:t>
      </w:r>
    </w:p>
    <w:p w14:paraId="22B5CA64" w14:textId="77777777" w:rsidR="00470A2D" w:rsidRPr="005768CC" w:rsidRDefault="004E4238" w:rsidP="00470A2D">
      <w:pPr>
        <w:pStyle w:val="HIGHLIGHTSessionBullets"/>
        <w:rPr>
          <w:rFonts w:eastAsia="Trebuchet MS" w:hAnsi="Trebuchet MS" w:cs="Trebuchet MS"/>
          <w:sz w:val="28"/>
          <w:szCs w:val="28"/>
          <w:lang w:val="uz-Cyrl-UZ"/>
        </w:rPr>
      </w:pPr>
      <w:r w:rsidRPr="005768CC">
        <w:rPr>
          <w:sz w:val="28"/>
          <w:szCs w:val="28"/>
          <w:lang w:val="uz-Cyrl-UZ"/>
        </w:rPr>
        <w:t>¿</w:t>
      </w:r>
      <w:r w:rsidR="0040326E" w:rsidRPr="005768CC">
        <w:rPr>
          <w:sz w:val="28"/>
          <w:szCs w:val="28"/>
          <w:lang w:val="uz-Cyrl-UZ"/>
        </w:rPr>
        <w:t>Cuál es</w:t>
      </w:r>
      <w:r w:rsidR="00470A2D" w:rsidRPr="005768CC">
        <w:rPr>
          <w:sz w:val="28"/>
          <w:szCs w:val="28"/>
          <w:lang w:val="uz-Cyrl-UZ"/>
        </w:rPr>
        <w:t xml:space="preserve"> </w:t>
      </w:r>
      <w:r w:rsidR="00470A2D" w:rsidRPr="005768CC">
        <w:rPr>
          <w:rFonts w:ascii="Arial Unicode MS" w:hAnsi="Trebuchet MS"/>
          <w:sz w:val="28"/>
          <w:szCs w:val="28"/>
          <w:lang w:val="uz-Cyrl-UZ"/>
        </w:rPr>
        <w:t>‘</w:t>
      </w:r>
      <w:r w:rsidR="0040326E" w:rsidRPr="005768CC">
        <w:rPr>
          <w:sz w:val="28"/>
          <w:szCs w:val="28"/>
          <w:lang w:val="uz-Cyrl-UZ"/>
        </w:rPr>
        <w:t>la palabra</w:t>
      </w:r>
      <w:r w:rsidR="00470A2D" w:rsidRPr="005768CC">
        <w:rPr>
          <w:rFonts w:ascii="Arial Unicode MS" w:hAnsi="Trebuchet MS"/>
          <w:sz w:val="28"/>
          <w:szCs w:val="28"/>
          <w:lang w:val="uz-Cyrl-UZ"/>
        </w:rPr>
        <w:t xml:space="preserve"> </w:t>
      </w:r>
      <w:r w:rsidRPr="005768CC">
        <w:rPr>
          <w:sz w:val="28"/>
          <w:szCs w:val="28"/>
          <w:lang w:val="uz-Cyrl-UZ"/>
        </w:rPr>
        <w:t>o</w:t>
      </w:r>
      <w:r w:rsidR="00470A2D" w:rsidRPr="005768CC">
        <w:rPr>
          <w:sz w:val="28"/>
          <w:szCs w:val="28"/>
          <w:lang w:val="uz-Cyrl-UZ"/>
        </w:rPr>
        <w:t xml:space="preserve"> </w:t>
      </w:r>
      <w:r w:rsidR="00470A2D" w:rsidRPr="005768CC">
        <w:rPr>
          <w:rFonts w:ascii="Arial Unicode MS" w:hAnsi="Trebuchet MS"/>
          <w:sz w:val="28"/>
          <w:szCs w:val="28"/>
          <w:lang w:val="uz-Cyrl-UZ"/>
        </w:rPr>
        <w:t>‘</w:t>
      </w:r>
      <w:r w:rsidR="00470A2D" w:rsidRPr="005768CC">
        <w:rPr>
          <w:sz w:val="28"/>
          <w:szCs w:val="28"/>
          <w:lang w:val="uz-Cyrl-UZ"/>
        </w:rPr>
        <w:t>perfect</w:t>
      </w:r>
      <w:r w:rsidR="0040326E" w:rsidRPr="005768CC">
        <w:rPr>
          <w:sz w:val="28"/>
          <w:szCs w:val="28"/>
          <w:lang w:val="uz-Cyrl-UZ"/>
        </w:rPr>
        <w:t>a</w:t>
      </w:r>
      <w:r w:rsidR="00470A2D" w:rsidRPr="005768CC">
        <w:rPr>
          <w:sz w:val="28"/>
          <w:szCs w:val="28"/>
          <w:lang w:val="uz-Cyrl-UZ"/>
        </w:rPr>
        <w:t xml:space="preserve"> l</w:t>
      </w:r>
      <w:r w:rsidR="0040326E" w:rsidRPr="005768CC">
        <w:rPr>
          <w:sz w:val="28"/>
          <w:szCs w:val="28"/>
          <w:lang w:val="uz-Cyrl-UZ"/>
        </w:rPr>
        <w:t>ey</w:t>
      </w:r>
      <w:r w:rsidR="00470A2D" w:rsidRPr="005768CC">
        <w:rPr>
          <w:rFonts w:ascii="Arial Unicode MS" w:hAnsi="Trebuchet MS"/>
          <w:sz w:val="28"/>
          <w:szCs w:val="28"/>
          <w:lang w:val="uz-Cyrl-UZ"/>
        </w:rPr>
        <w:t>’</w:t>
      </w:r>
      <w:r w:rsidR="00470A2D" w:rsidRPr="005768CC">
        <w:rPr>
          <w:rFonts w:ascii="Arial Unicode MS" w:hAnsi="Trebuchet MS"/>
          <w:sz w:val="28"/>
          <w:szCs w:val="28"/>
          <w:lang w:val="uz-Cyrl-UZ"/>
        </w:rPr>
        <w:t xml:space="preserve"> </w:t>
      </w:r>
      <w:r w:rsidR="0040326E" w:rsidRPr="005768CC">
        <w:rPr>
          <w:sz w:val="28"/>
          <w:szCs w:val="28"/>
          <w:lang w:val="uz-Cyrl-UZ"/>
        </w:rPr>
        <w:t>a las que se refiere en estos verso</w:t>
      </w:r>
      <w:r w:rsidR="00470A2D" w:rsidRPr="005768CC">
        <w:rPr>
          <w:sz w:val="28"/>
          <w:szCs w:val="28"/>
          <w:lang w:val="uz-Cyrl-UZ"/>
        </w:rPr>
        <w:t xml:space="preserve">s? </w:t>
      </w:r>
      <w:r w:rsidR="0040326E" w:rsidRPr="005768CC">
        <w:rPr>
          <w:sz w:val="28"/>
          <w:szCs w:val="28"/>
          <w:lang w:val="uz-Cyrl-UZ"/>
        </w:rPr>
        <w:t>(La Biblia</w:t>
      </w:r>
      <w:r w:rsidR="00470A2D" w:rsidRPr="005768CC">
        <w:rPr>
          <w:sz w:val="28"/>
          <w:szCs w:val="28"/>
          <w:lang w:val="uz-Cyrl-UZ"/>
        </w:rPr>
        <w:t xml:space="preserve">, </w:t>
      </w:r>
      <w:r w:rsidRPr="005768CC">
        <w:rPr>
          <w:sz w:val="28"/>
          <w:szCs w:val="28"/>
          <w:lang w:val="uz-Cyrl-UZ"/>
        </w:rPr>
        <w:t>la palabra de Dios escrita</w:t>
      </w:r>
      <w:r w:rsidR="0040326E" w:rsidRPr="005768CC">
        <w:rPr>
          <w:sz w:val="28"/>
          <w:szCs w:val="28"/>
          <w:lang w:val="uz-Cyrl-UZ"/>
        </w:rPr>
        <w:t xml:space="preserve"> por</w:t>
      </w:r>
      <w:r w:rsidR="00470A2D" w:rsidRPr="005768CC">
        <w:rPr>
          <w:sz w:val="28"/>
          <w:szCs w:val="28"/>
          <w:lang w:val="uz-Cyrl-UZ"/>
        </w:rPr>
        <w:t xml:space="preserve"> </w:t>
      </w:r>
      <w:r w:rsidR="0040326E" w:rsidRPr="005768CC">
        <w:rPr>
          <w:sz w:val="28"/>
          <w:szCs w:val="28"/>
          <w:lang w:val="uz-Cyrl-UZ"/>
        </w:rPr>
        <w:t>nosotros</w:t>
      </w:r>
      <w:r w:rsidR="00470A2D" w:rsidRPr="005768CC">
        <w:rPr>
          <w:sz w:val="28"/>
          <w:szCs w:val="28"/>
          <w:lang w:val="uz-Cyrl-UZ"/>
        </w:rPr>
        <w:t>).</w:t>
      </w:r>
    </w:p>
    <w:p w14:paraId="33222FA0" w14:textId="77777777" w:rsidR="004E4238" w:rsidRPr="005768CC" w:rsidRDefault="004E4238" w:rsidP="004E4238">
      <w:pPr>
        <w:pStyle w:val="HIGHLIGHTSessionBullets"/>
        <w:rPr>
          <w:rFonts w:eastAsia="Trebuchet MS" w:hAnsi="Trebuchet MS" w:cs="Trebuchet MS"/>
          <w:sz w:val="28"/>
          <w:szCs w:val="28"/>
          <w:lang w:val="uz-Cyrl-UZ"/>
        </w:rPr>
      </w:pPr>
      <w:r w:rsidRPr="005768CC">
        <w:rPr>
          <w:sz w:val="28"/>
          <w:szCs w:val="28"/>
          <w:lang w:val="uz-Cyrl-UZ"/>
        </w:rPr>
        <w:t>¿</w:t>
      </w:r>
      <w:r w:rsidR="0040326E" w:rsidRPr="005768CC">
        <w:rPr>
          <w:sz w:val="28"/>
          <w:szCs w:val="28"/>
          <w:lang w:val="uz-Cyrl-UZ"/>
        </w:rPr>
        <w:t>Cómo nos dan libertad</w:t>
      </w:r>
      <w:r w:rsidR="00470A2D" w:rsidRPr="005768CC">
        <w:rPr>
          <w:sz w:val="28"/>
          <w:szCs w:val="28"/>
          <w:lang w:val="uz-Cyrl-UZ"/>
        </w:rPr>
        <w:t>? (</w:t>
      </w:r>
      <w:r w:rsidRPr="005768CC">
        <w:rPr>
          <w:sz w:val="28"/>
          <w:szCs w:val="28"/>
          <w:lang w:val="uz-Cyrl-UZ"/>
        </w:rPr>
        <w:t>Ellas nos dicen que somos libres del pecado</w:t>
      </w:r>
      <w:r w:rsidR="00470A2D" w:rsidRPr="005768CC">
        <w:rPr>
          <w:sz w:val="28"/>
          <w:szCs w:val="28"/>
          <w:lang w:val="uz-Cyrl-UZ"/>
        </w:rPr>
        <w:t xml:space="preserve">, </w:t>
      </w:r>
      <w:r w:rsidRPr="005768CC">
        <w:rPr>
          <w:sz w:val="28"/>
          <w:szCs w:val="28"/>
          <w:lang w:val="uz-Cyrl-UZ"/>
        </w:rPr>
        <w:t xml:space="preserve">libres para seguir y obedecer a Dios </w:t>
      </w:r>
      <w:r w:rsidR="000572D7" w:rsidRPr="005768CC">
        <w:rPr>
          <w:sz w:val="28"/>
          <w:szCs w:val="28"/>
          <w:lang w:val="uz-Cyrl-UZ"/>
        </w:rPr>
        <w:t>y vivir como é</w:t>
      </w:r>
      <w:r w:rsidR="00D30105" w:rsidRPr="005768CC">
        <w:rPr>
          <w:sz w:val="28"/>
          <w:szCs w:val="28"/>
          <w:lang w:val="uz-Cyrl-UZ"/>
        </w:rPr>
        <w:t xml:space="preserve">l quiere </w:t>
      </w:r>
      <w:r w:rsidRPr="005768CC">
        <w:rPr>
          <w:sz w:val="28"/>
          <w:szCs w:val="28"/>
          <w:lang w:val="uz-Cyrl-UZ"/>
        </w:rPr>
        <w:t>que seamos</w:t>
      </w:r>
      <w:r w:rsidR="00D30105" w:rsidRPr="005768CC">
        <w:rPr>
          <w:sz w:val="28"/>
          <w:szCs w:val="28"/>
          <w:lang w:val="uz-Cyrl-UZ"/>
        </w:rPr>
        <w:t>, por</w:t>
      </w:r>
      <w:r w:rsidRPr="005768CC">
        <w:rPr>
          <w:sz w:val="28"/>
          <w:szCs w:val="28"/>
          <w:lang w:val="uz-Cyrl-UZ"/>
        </w:rPr>
        <w:t xml:space="preserve"> ejemplo</w:t>
      </w:r>
      <w:r w:rsidR="00470A2D" w:rsidRPr="005768CC">
        <w:rPr>
          <w:sz w:val="28"/>
          <w:szCs w:val="28"/>
          <w:lang w:val="uz-Cyrl-UZ"/>
        </w:rPr>
        <w:t>).</w:t>
      </w:r>
    </w:p>
    <w:p w14:paraId="4189EA09" w14:textId="77777777" w:rsidR="00470A2D" w:rsidRPr="005768CC" w:rsidRDefault="004E4238" w:rsidP="004E4238">
      <w:pPr>
        <w:pStyle w:val="HIGHLIGHTSessionBullets"/>
        <w:rPr>
          <w:rFonts w:eastAsia="Trebuchet MS" w:hAnsi="Trebuchet MS" w:cs="Trebuchet MS"/>
          <w:sz w:val="28"/>
          <w:szCs w:val="28"/>
          <w:lang w:val="uz-Cyrl-UZ"/>
        </w:rPr>
      </w:pPr>
      <w:r w:rsidRPr="005768CC">
        <w:rPr>
          <w:sz w:val="28"/>
          <w:szCs w:val="28"/>
          <w:lang w:val="uz-Cyrl-UZ"/>
        </w:rPr>
        <w:t>¿Te sientes libre</w:t>
      </w:r>
      <w:r w:rsidR="00470A2D" w:rsidRPr="005768CC">
        <w:rPr>
          <w:sz w:val="28"/>
          <w:szCs w:val="28"/>
          <w:lang w:val="uz-Cyrl-UZ"/>
        </w:rPr>
        <w:t>?</w:t>
      </w:r>
    </w:p>
    <w:p w14:paraId="62E43E19" w14:textId="77777777" w:rsidR="00470A2D" w:rsidRPr="005768CC" w:rsidRDefault="004E4238" w:rsidP="00470A2D">
      <w:pPr>
        <w:pStyle w:val="HIGHLIGHTSessionBullets"/>
        <w:rPr>
          <w:rFonts w:eastAsia="Trebuchet MS" w:hAnsi="Trebuchet MS" w:cs="Trebuchet MS"/>
          <w:sz w:val="28"/>
          <w:szCs w:val="28"/>
          <w:lang w:val="uz-Cyrl-UZ"/>
        </w:rPr>
      </w:pPr>
      <w:r w:rsidRPr="005768CC">
        <w:rPr>
          <w:sz w:val="28"/>
          <w:szCs w:val="28"/>
          <w:lang w:val="uz-Cyrl-UZ"/>
        </w:rPr>
        <w:lastRenderedPageBreak/>
        <w:t>¿Puede pensar de alguna vez que se le dijo o enseñó algo que desobedeció u olvidó?  ¿Qué pasó</w:t>
      </w:r>
      <w:r w:rsidR="00470A2D" w:rsidRPr="005768CC">
        <w:rPr>
          <w:sz w:val="28"/>
          <w:szCs w:val="28"/>
          <w:lang w:val="uz-Cyrl-UZ"/>
        </w:rPr>
        <w:t>?</w:t>
      </w:r>
    </w:p>
    <w:p w14:paraId="692F3553" w14:textId="77777777" w:rsidR="00470A2D" w:rsidRPr="005768CC" w:rsidRDefault="004E4238" w:rsidP="00470A2D">
      <w:pPr>
        <w:pStyle w:val="Body"/>
        <w:rPr>
          <w:sz w:val="28"/>
          <w:szCs w:val="28"/>
          <w:lang w:val="uz-Cyrl-UZ"/>
        </w:rPr>
      </w:pPr>
      <w:r w:rsidRPr="005768CC">
        <w:rPr>
          <w:sz w:val="28"/>
          <w:szCs w:val="28"/>
          <w:lang w:val="uz-Cyrl-UZ"/>
        </w:rPr>
        <w:t>Ahora lea lo que Dios le dijo a Adán en Gé</w:t>
      </w:r>
      <w:r w:rsidR="00470A2D" w:rsidRPr="005768CC">
        <w:rPr>
          <w:sz w:val="28"/>
          <w:szCs w:val="28"/>
          <w:lang w:val="uz-Cyrl-UZ"/>
        </w:rPr>
        <w:t xml:space="preserve">nesis 2: 16-17. </w:t>
      </w:r>
    </w:p>
    <w:p w14:paraId="531D8EBD" w14:textId="77777777" w:rsidR="00470A2D" w:rsidRPr="005768CC" w:rsidRDefault="004E4238" w:rsidP="00470A2D">
      <w:pPr>
        <w:pStyle w:val="HIGHLIGHTSessionBullets"/>
        <w:rPr>
          <w:rFonts w:eastAsia="Trebuchet MS" w:hAnsi="Trebuchet MS" w:cs="Trebuchet MS"/>
          <w:sz w:val="28"/>
          <w:szCs w:val="28"/>
          <w:lang w:val="uz-Cyrl-UZ"/>
        </w:rPr>
      </w:pPr>
      <w:r w:rsidRPr="005768CC">
        <w:rPr>
          <w:sz w:val="28"/>
          <w:szCs w:val="28"/>
          <w:lang w:val="uz-Cyrl-UZ"/>
        </w:rPr>
        <w:t>¿Podría Adán hacer lo que le venía en gana</w:t>
      </w:r>
      <w:r w:rsidR="00470A2D" w:rsidRPr="005768CC">
        <w:rPr>
          <w:sz w:val="28"/>
          <w:szCs w:val="28"/>
          <w:lang w:val="uz-Cyrl-UZ"/>
        </w:rPr>
        <w:t>?</w:t>
      </w:r>
    </w:p>
    <w:p w14:paraId="2FF9BD7B" w14:textId="77777777" w:rsidR="00470A2D" w:rsidRPr="005768CC" w:rsidRDefault="004E4238" w:rsidP="00470A2D">
      <w:pPr>
        <w:pStyle w:val="HIGHLIGHTSessionBullets"/>
        <w:rPr>
          <w:rFonts w:eastAsia="Trebuchet MS" w:hAnsi="Trebuchet MS" w:cs="Trebuchet MS"/>
          <w:sz w:val="28"/>
          <w:szCs w:val="28"/>
          <w:lang w:val="uz-Cyrl-UZ"/>
        </w:rPr>
      </w:pPr>
      <w:r w:rsidRPr="005768CC">
        <w:rPr>
          <w:sz w:val="28"/>
          <w:szCs w:val="28"/>
          <w:lang w:val="uz-Cyrl-UZ"/>
        </w:rPr>
        <w:t xml:space="preserve">¿Qué </w:t>
      </w:r>
      <w:r w:rsidR="000572D7" w:rsidRPr="005768CC">
        <w:rPr>
          <w:sz w:val="28"/>
          <w:szCs w:val="28"/>
          <w:lang w:val="uz-Cyrl-UZ"/>
        </w:rPr>
        <w:t>podía</w:t>
      </w:r>
      <w:r w:rsidRPr="005768CC">
        <w:rPr>
          <w:sz w:val="28"/>
          <w:szCs w:val="28"/>
          <w:lang w:val="uz-Cyrl-UZ"/>
        </w:rPr>
        <w:t xml:space="preserve"> elegir</w:t>
      </w:r>
      <w:r w:rsidR="00470A2D" w:rsidRPr="005768CC">
        <w:rPr>
          <w:sz w:val="28"/>
          <w:szCs w:val="28"/>
          <w:lang w:val="uz-Cyrl-UZ"/>
        </w:rPr>
        <w:t>?</w:t>
      </w:r>
    </w:p>
    <w:p w14:paraId="1AE6E2D7" w14:textId="77777777" w:rsidR="00470A2D" w:rsidRPr="005768CC" w:rsidRDefault="00D0321A" w:rsidP="00470A2D">
      <w:pPr>
        <w:pStyle w:val="HIGHLIGHTSessionBullets"/>
        <w:rPr>
          <w:rFonts w:eastAsia="Trebuchet MS" w:hAnsi="Trebuchet MS" w:cs="Trebuchet MS"/>
          <w:sz w:val="28"/>
          <w:szCs w:val="28"/>
          <w:lang w:val="uz-Cyrl-UZ"/>
        </w:rPr>
      </w:pPr>
      <w:r w:rsidRPr="005768CC">
        <w:rPr>
          <w:sz w:val="28"/>
          <w:szCs w:val="28"/>
          <w:lang w:val="uz-Cyrl-UZ"/>
        </w:rPr>
        <w:t>¿Dios quiere que seamos sus títeres</w:t>
      </w:r>
      <w:r w:rsidR="00470A2D" w:rsidRPr="005768CC">
        <w:rPr>
          <w:sz w:val="28"/>
          <w:szCs w:val="28"/>
          <w:lang w:val="uz-Cyrl-UZ"/>
        </w:rPr>
        <w:t xml:space="preserve">? </w:t>
      </w:r>
      <w:r w:rsidRPr="005768CC">
        <w:rPr>
          <w:sz w:val="28"/>
          <w:szCs w:val="28"/>
          <w:lang w:val="uz-Cyrl-UZ"/>
        </w:rPr>
        <w:t>¿Por qué si/Por qué no</w:t>
      </w:r>
      <w:r w:rsidR="00470A2D" w:rsidRPr="005768CC">
        <w:rPr>
          <w:sz w:val="28"/>
          <w:szCs w:val="28"/>
          <w:lang w:val="uz-Cyrl-UZ"/>
        </w:rPr>
        <w:t>?</w:t>
      </w:r>
    </w:p>
    <w:p w14:paraId="26990CB4" w14:textId="77777777" w:rsidR="00470A2D" w:rsidRPr="005768CC" w:rsidRDefault="00D0321A" w:rsidP="00470A2D">
      <w:pPr>
        <w:pStyle w:val="Body"/>
        <w:rPr>
          <w:sz w:val="28"/>
          <w:szCs w:val="28"/>
          <w:lang w:val="uz-Cyrl-UZ"/>
        </w:rPr>
      </w:pPr>
      <w:r w:rsidRPr="005768CC">
        <w:rPr>
          <w:sz w:val="28"/>
          <w:szCs w:val="28"/>
          <w:lang w:val="uz-Cyrl-UZ"/>
        </w:rPr>
        <w:t>Si Dios no le hubiera dado a Adán a elegir</w:t>
      </w:r>
      <w:r w:rsidR="00470A2D" w:rsidRPr="005768CC">
        <w:rPr>
          <w:sz w:val="28"/>
          <w:szCs w:val="28"/>
          <w:lang w:val="uz-Cyrl-UZ"/>
        </w:rPr>
        <w:t xml:space="preserve">, </w:t>
      </w:r>
      <w:r w:rsidRPr="005768CC">
        <w:rPr>
          <w:sz w:val="28"/>
          <w:szCs w:val="28"/>
          <w:lang w:val="uz-Cyrl-UZ"/>
        </w:rPr>
        <w:t xml:space="preserve">él esencialmente hubiera sido un </w:t>
      </w:r>
      <w:r w:rsidR="00470A2D" w:rsidRPr="005768CC">
        <w:rPr>
          <w:sz w:val="28"/>
          <w:szCs w:val="28"/>
          <w:lang w:val="uz-Cyrl-UZ"/>
        </w:rPr>
        <w:t xml:space="preserve">robot, </w:t>
      </w:r>
      <w:r w:rsidRPr="005768CC">
        <w:rPr>
          <w:sz w:val="28"/>
          <w:szCs w:val="28"/>
          <w:lang w:val="uz-Cyrl-UZ"/>
        </w:rPr>
        <w:t>simplemente hacer lo que estaban programados a hacer</w:t>
      </w:r>
      <w:r w:rsidR="00470A2D" w:rsidRPr="005768CC">
        <w:rPr>
          <w:sz w:val="28"/>
          <w:szCs w:val="28"/>
          <w:lang w:val="uz-Cyrl-UZ"/>
        </w:rPr>
        <w:t xml:space="preserve">. </w:t>
      </w:r>
      <w:r w:rsidRPr="005768CC">
        <w:rPr>
          <w:sz w:val="28"/>
          <w:szCs w:val="28"/>
          <w:lang w:val="uz-Cyrl-UZ"/>
        </w:rPr>
        <w:t>Dios creó a Adán (y luego, Eva</w:t>
      </w:r>
      <w:r w:rsidR="00470A2D" w:rsidRPr="005768CC">
        <w:rPr>
          <w:sz w:val="28"/>
          <w:szCs w:val="28"/>
          <w:lang w:val="uz-Cyrl-UZ"/>
        </w:rPr>
        <w:t xml:space="preserve">) </w:t>
      </w:r>
      <w:r w:rsidRPr="005768CC">
        <w:rPr>
          <w:sz w:val="28"/>
          <w:szCs w:val="28"/>
          <w:lang w:val="uz-Cyrl-UZ"/>
        </w:rPr>
        <w:t>para ser</w:t>
      </w:r>
      <w:r w:rsidR="00BA4F95" w:rsidRPr="005768CC">
        <w:rPr>
          <w:sz w:val="28"/>
          <w:szCs w:val="28"/>
          <w:lang w:val="uz-Cyrl-UZ"/>
        </w:rPr>
        <w:t xml:space="preserve"> seres </w:t>
      </w:r>
      <w:r w:rsidR="00470A2D" w:rsidRPr="005768CC">
        <w:rPr>
          <w:sz w:val="28"/>
          <w:szCs w:val="28"/>
          <w:lang w:val="uz-Cyrl-UZ"/>
        </w:rPr>
        <w:t>“</w:t>
      </w:r>
      <w:r w:rsidRPr="005768CC">
        <w:rPr>
          <w:sz w:val="28"/>
          <w:szCs w:val="28"/>
          <w:lang w:val="uz-Cyrl-UZ"/>
        </w:rPr>
        <w:t>libres</w:t>
      </w:r>
      <w:r w:rsidR="00470A2D" w:rsidRPr="005768CC">
        <w:rPr>
          <w:sz w:val="28"/>
          <w:szCs w:val="28"/>
          <w:lang w:val="uz-Cyrl-UZ"/>
        </w:rPr>
        <w:t xml:space="preserve">”, </w:t>
      </w:r>
      <w:r w:rsidR="00BA4F95" w:rsidRPr="005768CC">
        <w:rPr>
          <w:sz w:val="28"/>
          <w:szCs w:val="28"/>
          <w:lang w:val="uz-Cyrl-UZ"/>
        </w:rPr>
        <w:t>capaces de tomar</w:t>
      </w:r>
      <w:r w:rsidR="00470A2D" w:rsidRPr="005768CC">
        <w:rPr>
          <w:sz w:val="28"/>
          <w:szCs w:val="28"/>
          <w:lang w:val="uz-Cyrl-UZ"/>
        </w:rPr>
        <w:t xml:space="preserve"> decision</w:t>
      </w:r>
      <w:r w:rsidR="00BA4F95" w:rsidRPr="005768CC">
        <w:rPr>
          <w:sz w:val="28"/>
          <w:szCs w:val="28"/>
          <w:lang w:val="uz-Cyrl-UZ"/>
        </w:rPr>
        <w:t>e</w:t>
      </w:r>
      <w:r w:rsidR="00470A2D" w:rsidRPr="005768CC">
        <w:rPr>
          <w:sz w:val="28"/>
          <w:szCs w:val="28"/>
          <w:lang w:val="uz-Cyrl-UZ"/>
        </w:rPr>
        <w:t>s,</w:t>
      </w:r>
      <w:r w:rsidR="00BA4F95" w:rsidRPr="005768CC">
        <w:rPr>
          <w:sz w:val="28"/>
          <w:szCs w:val="28"/>
          <w:lang w:val="uz-Cyrl-UZ"/>
        </w:rPr>
        <w:t xml:space="preserve"> capaces de decidir entre el bien y el mal.  Para que Adán fuera verdaderame</w:t>
      </w:r>
      <w:r w:rsidR="0077693B" w:rsidRPr="005768CC">
        <w:rPr>
          <w:sz w:val="28"/>
          <w:szCs w:val="28"/>
          <w:lang w:val="uz-Cyrl-UZ"/>
        </w:rPr>
        <w:t>nte libre, tenía</w:t>
      </w:r>
      <w:r w:rsidR="00D30105" w:rsidRPr="005768CC">
        <w:rPr>
          <w:sz w:val="28"/>
          <w:szCs w:val="28"/>
          <w:lang w:val="uz-Cyrl-UZ"/>
        </w:rPr>
        <w:t>n</w:t>
      </w:r>
      <w:r w:rsidR="0077693B" w:rsidRPr="005768CC">
        <w:rPr>
          <w:sz w:val="28"/>
          <w:szCs w:val="28"/>
          <w:lang w:val="uz-Cyrl-UZ"/>
        </w:rPr>
        <w:t xml:space="preserve"> que tener la </w:t>
      </w:r>
      <w:r w:rsidR="00BA4F95" w:rsidRPr="005768CC">
        <w:rPr>
          <w:sz w:val="28"/>
          <w:szCs w:val="28"/>
          <w:lang w:val="uz-Cyrl-UZ"/>
        </w:rPr>
        <w:t xml:space="preserve">capacidad de elegir. </w:t>
      </w:r>
      <w:r w:rsidR="00470A2D" w:rsidRPr="005768CC">
        <w:rPr>
          <w:sz w:val="28"/>
          <w:szCs w:val="28"/>
          <w:lang w:val="uz-Cyrl-UZ"/>
        </w:rPr>
        <w:t xml:space="preserve"> </w:t>
      </w:r>
    </w:p>
    <w:p w14:paraId="58890A83" w14:textId="77777777" w:rsidR="00470A2D" w:rsidRPr="005768CC" w:rsidRDefault="00BA4F95" w:rsidP="00470A2D">
      <w:pPr>
        <w:pStyle w:val="BibleTimeNumberedPoints"/>
        <w:rPr>
          <w:sz w:val="28"/>
          <w:szCs w:val="28"/>
          <w:lang w:val="uz-Cyrl-UZ"/>
        </w:rPr>
      </w:pPr>
      <w:r w:rsidRPr="005768CC">
        <w:rPr>
          <w:sz w:val="28"/>
          <w:szCs w:val="28"/>
          <w:lang w:val="uz-Cyrl-UZ"/>
        </w:rPr>
        <w:t>Aplicació</w:t>
      </w:r>
      <w:r w:rsidR="00470A2D" w:rsidRPr="005768CC">
        <w:rPr>
          <w:sz w:val="28"/>
          <w:szCs w:val="28"/>
          <w:lang w:val="uz-Cyrl-UZ"/>
        </w:rPr>
        <w:t>n (5 min)</w:t>
      </w:r>
    </w:p>
    <w:p w14:paraId="1C653B7A" w14:textId="77777777" w:rsidR="00470A2D" w:rsidRPr="005768CC" w:rsidRDefault="00D30105" w:rsidP="00470A2D">
      <w:pPr>
        <w:pStyle w:val="Body"/>
        <w:rPr>
          <w:rFonts w:eastAsia="Trebuchet MS" w:hAnsi="Trebuchet MS" w:cs="Trebuchet MS"/>
          <w:sz w:val="28"/>
          <w:szCs w:val="28"/>
          <w:lang w:val="uz-Cyrl-UZ"/>
        </w:rPr>
      </w:pPr>
      <w:r w:rsidRPr="005768CC">
        <w:rPr>
          <w:sz w:val="28"/>
          <w:szCs w:val="28"/>
          <w:lang w:val="uz-Cyrl-UZ"/>
        </w:rPr>
        <w:t>Dios no quiere</w:t>
      </w:r>
      <w:r w:rsidR="00BA4F95" w:rsidRPr="005768CC">
        <w:rPr>
          <w:sz w:val="28"/>
          <w:szCs w:val="28"/>
          <w:lang w:val="uz-Cyrl-UZ"/>
        </w:rPr>
        <w:t xml:space="preserve"> que seamos Sus títeres; </w:t>
      </w:r>
      <w:r w:rsidR="008C4EC0" w:rsidRPr="005768CC">
        <w:rPr>
          <w:sz w:val="28"/>
          <w:szCs w:val="28"/>
          <w:lang w:val="uz-Cyrl-UZ"/>
        </w:rPr>
        <w:t>Él</w:t>
      </w:r>
      <w:r w:rsidR="00BA4F95" w:rsidRPr="005768CC">
        <w:rPr>
          <w:sz w:val="28"/>
          <w:szCs w:val="28"/>
          <w:lang w:val="uz-Cyrl-UZ"/>
        </w:rPr>
        <w:t xml:space="preserve"> nos creó para que tengamos libre capacidad de </w:t>
      </w:r>
      <w:r w:rsidR="008C4EC0" w:rsidRPr="005768CC">
        <w:rPr>
          <w:sz w:val="28"/>
          <w:szCs w:val="28"/>
          <w:lang w:val="uz-Cyrl-UZ"/>
        </w:rPr>
        <w:t>elegir, parte</w:t>
      </w:r>
      <w:r w:rsidR="00BA4F95" w:rsidRPr="005768CC">
        <w:rPr>
          <w:sz w:val="28"/>
          <w:szCs w:val="28"/>
          <w:lang w:val="uz-Cyrl-UZ"/>
        </w:rPr>
        <w:t xml:space="preserve"> de ese libre albedrío es decir </w:t>
      </w:r>
      <w:r w:rsidR="001B1671" w:rsidRPr="005768CC">
        <w:rPr>
          <w:sz w:val="28"/>
          <w:szCs w:val="28"/>
          <w:lang w:val="uz-Cyrl-UZ"/>
        </w:rPr>
        <w:t>Seguirle, o</w:t>
      </w:r>
      <w:r w:rsidR="00940961" w:rsidRPr="005768CC">
        <w:rPr>
          <w:sz w:val="28"/>
          <w:szCs w:val="28"/>
          <w:lang w:val="uz-Cyrl-UZ"/>
        </w:rPr>
        <w:t xml:space="preserve"> no Seguirle</w:t>
      </w:r>
      <w:r w:rsidR="00470A2D" w:rsidRPr="005768CC">
        <w:rPr>
          <w:sz w:val="28"/>
          <w:szCs w:val="28"/>
          <w:lang w:val="uz-Cyrl-UZ"/>
        </w:rPr>
        <w:t xml:space="preserve">. </w:t>
      </w:r>
    </w:p>
    <w:p w14:paraId="72A782C5" w14:textId="77777777" w:rsidR="00470A2D" w:rsidRPr="005768CC" w:rsidRDefault="008C4EC0" w:rsidP="00470A2D">
      <w:pPr>
        <w:pStyle w:val="HIGHLIGHTSessionBullets"/>
        <w:rPr>
          <w:rFonts w:eastAsia="Trebuchet MS" w:hAnsi="Trebuchet MS" w:cs="Trebuchet MS"/>
          <w:sz w:val="28"/>
          <w:szCs w:val="28"/>
          <w:lang w:val="uz-Cyrl-UZ"/>
        </w:rPr>
      </w:pPr>
      <w:r w:rsidRPr="005768CC">
        <w:rPr>
          <w:sz w:val="28"/>
          <w:szCs w:val="28"/>
          <w:lang w:val="uz-Cyrl-UZ"/>
        </w:rPr>
        <w:t xml:space="preserve">¿Cómo </w:t>
      </w:r>
      <w:r w:rsidR="00940961" w:rsidRPr="005768CC">
        <w:rPr>
          <w:sz w:val="28"/>
          <w:szCs w:val="28"/>
          <w:lang w:val="uz-Cyrl-UZ"/>
        </w:rPr>
        <w:t>el saber que usted tiene libre albedrío o no, cambia su manera de vivir</w:t>
      </w:r>
      <w:r w:rsidR="00470A2D" w:rsidRPr="005768CC">
        <w:rPr>
          <w:sz w:val="28"/>
          <w:szCs w:val="28"/>
          <w:lang w:val="uz-Cyrl-UZ"/>
        </w:rPr>
        <w:t>?</w:t>
      </w:r>
    </w:p>
    <w:p w14:paraId="1F50BC66" w14:textId="77777777" w:rsidR="00470A2D" w:rsidRPr="005768CC" w:rsidRDefault="00940961" w:rsidP="00470A2D">
      <w:pPr>
        <w:pStyle w:val="SkillSectionHEADER"/>
        <w:rPr>
          <w:szCs w:val="28"/>
          <w:lang w:val="uz-Cyrl-UZ"/>
        </w:rPr>
      </w:pPr>
      <w:r w:rsidRPr="005768CC">
        <w:rPr>
          <w:szCs w:val="28"/>
          <w:lang w:val="uz-Cyrl-UZ"/>
        </w:rPr>
        <w:t>Aplicació</w:t>
      </w:r>
      <w:r w:rsidR="00470A2D" w:rsidRPr="005768CC">
        <w:rPr>
          <w:szCs w:val="28"/>
          <w:lang w:val="uz-Cyrl-UZ"/>
        </w:rPr>
        <w:t>n</w:t>
      </w:r>
      <w:r w:rsidRPr="005768CC">
        <w:rPr>
          <w:szCs w:val="28"/>
          <w:lang w:val="uz-Cyrl-UZ"/>
        </w:rPr>
        <w:t xml:space="preserve"> de Títeres</w:t>
      </w:r>
      <w:r w:rsidR="00470A2D" w:rsidRPr="005768CC">
        <w:rPr>
          <w:szCs w:val="28"/>
          <w:lang w:val="uz-Cyrl-UZ"/>
        </w:rPr>
        <w:t xml:space="preserve"> (10-25min)</w:t>
      </w:r>
    </w:p>
    <w:p w14:paraId="77586034" w14:textId="77777777" w:rsidR="00470A2D" w:rsidRPr="005768CC" w:rsidRDefault="00940961" w:rsidP="00470A2D">
      <w:pPr>
        <w:pStyle w:val="Body"/>
        <w:rPr>
          <w:sz w:val="28"/>
          <w:szCs w:val="28"/>
          <w:lang w:val="uz-Cyrl-UZ"/>
        </w:rPr>
      </w:pPr>
      <w:r w:rsidRPr="005768CC">
        <w:rPr>
          <w:sz w:val="28"/>
          <w:szCs w:val="28"/>
          <w:lang w:val="uz-Cyrl-UZ"/>
        </w:rPr>
        <w:t>Reparta alguno</w:t>
      </w:r>
      <w:r w:rsidR="005E4D13" w:rsidRPr="005768CC">
        <w:rPr>
          <w:sz w:val="28"/>
          <w:szCs w:val="28"/>
          <w:lang w:val="uz-Cyrl-UZ"/>
        </w:rPr>
        <w:t>s</w:t>
      </w:r>
      <w:r w:rsidRPr="005768CC">
        <w:rPr>
          <w:sz w:val="28"/>
          <w:szCs w:val="28"/>
          <w:lang w:val="uz-Cyrl-UZ"/>
        </w:rPr>
        <w:t xml:space="preserve"> títer</w:t>
      </w:r>
      <w:r w:rsidR="005E4D13" w:rsidRPr="005768CC">
        <w:rPr>
          <w:sz w:val="28"/>
          <w:szCs w:val="28"/>
          <w:lang w:val="uz-Cyrl-UZ"/>
        </w:rPr>
        <w:t xml:space="preserve">es </w:t>
      </w:r>
      <w:r w:rsidRPr="005768CC">
        <w:rPr>
          <w:sz w:val="28"/>
          <w:szCs w:val="28"/>
          <w:lang w:val="uz-Cyrl-UZ"/>
        </w:rPr>
        <w:t xml:space="preserve">a </w:t>
      </w:r>
      <w:r w:rsidR="005E4D13" w:rsidRPr="005768CC">
        <w:rPr>
          <w:sz w:val="28"/>
          <w:szCs w:val="28"/>
          <w:lang w:val="uz-Cyrl-UZ"/>
        </w:rPr>
        <w:t>los niños para que los usen.  Invite a los niños a ejecutar las mismas acciones con sus títe</w:t>
      </w:r>
      <w:r w:rsidR="008C4EC0" w:rsidRPr="005768CC">
        <w:rPr>
          <w:sz w:val="28"/>
          <w:szCs w:val="28"/>
          <w:lang w:val="uz-Cyrl-UZ"/>
        </w:rPr>
        <w:t>res que ustedes hicieron antes con su socio humano de títeres</w:t>
      </w:r>
      <w:r w:rsidR="00470A2D" w:rsidRPr="005768CC">
        <w:rPr>
          <w:sz w:val="28"/>
          <w:szCs w:val="28"/>
          <w:lang w:val="uz-Cyrl-UZ"/>
        </w:rPr>
        <w:t>.</w:t>
      </w:r>
    </w:p>
    <w:p w14:paraId="146FB237" w14:textId="77777777" w:rsidR="00470A2D" w:rsidRPr="005768CC" w:rsidRDefault="008C4EC0" w:rsidP="00470A2D">
      <w:pPr>
        <w:pStyle w:val="Body"/>
        <w:rPr>
          <w:sz w:val="28"/>
          <w:szCs w:val="28"/>
          <w:lang w:val="uz-Cyrl-UZ"/>
        </w:rPr>
      </w:pPr>
      <w:r w:rsidRPr="005768CC">
        <w:rPr>
          <w:sz w:val="28"/>
          <w:szCs w:val="28"/>
          <w:lang w:val="uz-Cyrl-UZ"/>
        </w:rPr>
        <w:t>Acciones para ejecutar</w:t>
      </w:r>
      <w:r w:rsidR="00470A2D" w:rsidRPr="005768CC">
        <w:rPr>
          <w:sz w:val="28"/>
          <w:szCs w:val="28"/>
          <w:lang w:val="uz-Cyrl-UZ"/>
        </w:rPr>
        <w:t>:</w:t>
      </w:r>
    </w:p>
    <w:p w14:paraId="1C149D42" w14:textId="77777777" w:rsidR="00470A2D" w:rsidRPr="005768CC" w:rsidRDefault="005E4D13" w:rsidP="00470A2D">
      <w:pPr>
        <w:pStyle w:val="HIGHLIGHTSessionBullets"/>
        <w:rPr>
          <w:sz w:val="28"/>
          <w:szCs w:val="28"/>
          <w:lang w:val="uz-Cyrl-UZ"/>
        </w:rPr>
      </w:pPr>
      <w:r w:rsidRPr="005768CC">
        <w:rPr>
          <w:sz w:val="28"/>
          <w:szCs w:val="28"/>
          <w:lang w:val="uz-Cyrl-UZ"/>
        </w:rPr>
        <w:t>Mover su mano a un amigo para obtener su atención.</w:t>
      </w:r>
    </w:p>
    <w:p w14:paraId="5DE1A612" w14:textId="77777777" w:rsidR="00470A2D" w:rsidRPr="005768CC" w:rsidRDefault="005E4D13" w:rsidP="00470A2D">
      <w:pPr>
        <w:pStyle w:val="HIGHLIGHTSessionBullets"/>
        <w:rPr>
          <w:sz w:val="28"/>
          <w:szCs w:val="28"/>
          <w:lang w:val="uz-Cyrl-UZ"/>
        </w:rPr>
      </w:pPr>
      <w:r w:rsidRPr="005768CC">
        <w:rPr>
          <w:sz w:val="28"/>
          <w:szCs w:val="28"/>
          <w:lang w:val="uz-Cyrl-UZ"/>
        </w:rPr>
        <w:t xml:space="preserve">Toparse con otra persona </w:t>
      </w:r>
      <w:r w:rsidR="00E51581" w:rsidRPr="005768CC">
        <w:rPr>
          <w:sz w:val="28"/>
          <w:szCs w:val="28"/>
          <w:lang w:val="uz-Cyrl-UZ"/>
        </w:rPr>
        <w:t>y pedir disculpas por el accidente</w:t>
      </w:r>
      <w:r w:rsidR="00470A2D" w:rsidRPr="005768CC">
        <w:rPr>
          <w:sz w:val="28"/>
          <w:szCs w:val="28"/>
          <w:lang w:val="uz-Cyrl-UZ"/>
        </w:rPr>
        <w:t>.</w:t>
      </w:r>
    </w:p>
    <w:p w14:paraId="34ACEA1D" w14:textId="77777777" w:rsidR="00470A2D" w:rsidRPr="005768CC" w:rsidRDefault="00E51581" w:rsidP="00470A2D">
      <w:pPr>
        <w:pStyle w:val="HIGHLIGHTSessionBullets"/>
        <w:rPr>
          <w:sz w:val="28"/>
          <w:szCs w:val="28"/>
          <w:lang w:val="uz-Cyrl-UZ"/>
        </w:rPr>
      </w:pPr>
      <w:r w:rsidRPr="005768CC">
        <w:rPr>
          <w:sz w:val="28"/>
          <w:szCs w:val="28"/>
          <w:lang w:val="uz-Cyrl-UZ"/>
        </w:rPr>
        <w:t xml:space="preserve">Hacer porras por el equipo </w:t>
      </w:r>
      <w:r w:rsidR="008C4EC0" w:rsidRPr="005768CC">
        <w:rPr>
          <w:sz w:val="28"/>
          <w:szCs w:val="28"/>
          <w:lang w:val="uz-Cyrl-UZ"/>
        </w:rPr>
        <w:t>favorito.</w:t>
      </w:r>
    </w:p>
    <w:p w14:paraId="689E31C0" w14:textId="77777777" w:rsidR="00470A2D" w:rsidRPr="005768CC" w:rsidRDefault="00CA18A0" w:rsidP="00470A2D">
      <w:pPr>
        <w:pStyle w:val="HIGHLIGHTSessionBullets"/>
        <w:rPr>
          <w:sz w:val="28"/>
          <w:szCs w:val="28"/>
          <w:lang w:val="uz-Cyrl-UZ"/>
        </w:rPr>
      </w:pPr>
      <w:r w:rsidRPr="005768CC">
        <w:rPr>
          <w:sz w:val="28"/>
          <w:szCs w:val="28"/>
          <w:lang w:val="uz-Cyrl-UZ"/>
        </w:rPr>
        <w:t>Cantar el himno nacional</w:t>
      </w:r>
      <w:r w:rsidR="00470A2D" w:rsidRPr="005768CC">
        <w:rPr>
          <w:sz w:val="28"/>
          <w:szCs w:val="28"/>
          <w:lang w:val="uz-Cyrl-UZ"/>
        </w:rPr>
        <w:t>.</w:t>
      </w:r>
    </w:p>
    <w:p w14:paraId="17E77D13" w14:textId="77777777" w:rsidR="00470A2D" w:rsidRPr="005768CC" w:rsidRDefault="00CA18A0" w:rsidP="00470A2D">
      <w:pPr>
        <w:pStyle w:val="HIGHLIGHTSessionBullets"/>
        <w:rPr>
          <w:sz w:val="28"/>
          <w:szCs w:val="28"/>
          <w:lang w:val="uz-Cyrl-UZ"/>
        </w:rPr>
      </w:pPr>
      <w:r w:rsidRPr="005768CC">
        <w:rPr>
          <w:sz w:val="28"/>
          <w:szCs w:val="28"/>
          <w:lang w:val="uz-Cyrl-UZ"/>
        </w:rPr>
        <w:t>Recoger y oler flores</w:t>
      </w:r>
      <w:r w:rsidR="00470A2D" w:rsidRPr="005768CC">
        <w:rPr>
          <w:sz w:val="28"/>
          <w:szCs w:val="28"/>
          <w:lang w:val="uz-Cyrl-UZ"/>
        </w:rPr>
        <w:t>.</w:t>
      </w:r>
    </w:p>
    <w:p w14:paraId="26B61214" w14:textId="77777777" w:rsidR="00CA18A0" w:rsidRPr="005768CC" w:rsidRDefault="00CA18A0" w:rsidP="00CA18A0">
      <w:pPr>
        <w:pStyle w:val="HIGHLIGHTSessionBullets"/>
        <w:rPr>
          <w:sz w:val="28"/>
          <w:szCs w:val="28"/>
          <w:lang w:val="uz-Cyrl-UZ"/>
        </w:rPr>
      </w:pPr>
      <w:r w:rsidRPr="005768CC">
        <w:rPr>
          <w:sz w:val="28"/>
          <w:szCs w:val="28"/>
          <w:lang w:val="uz-Cyrl-UZ"/>
        </w:rPr>
        <w:t>Jugar de ir a buscar con un perro</w:t>
      </w:r>
      <w:r w:rsidR="00470A2D" w:rsidRPr="005768CC">
        <w:rPr>
          <w:sz w:val="28"/>
          <w:szCs w:val="28"/>
          <w:lang w:val="uz-Cyrl-UZ"/>
        </w:rPr>
        <w:t>.</w:t>
      </w:r>
    </w:p>
    <w:p w14:paraId="31E04A61" w14:textId="77777777" w:rsidR="00470A2D" w:rsidRPr="005768CC" w:rsidRDefault="00CA18A0" w:rsidP="00470A2D">
      <w:pPr>
        <w:pStyle w:val="HIGHLIGHTSessionBullets"/>
        <w:rPr>
          <w:sz w:val="28"/>
          <w:szCs w:val="28"/>
          <w:lang w:val="uz-Cyrl-UZ"/>
        </w:rPr>
      </w:pPr>
      <w:r w:rsidRPr="005768CC">
        <w:rPr>
          <w:sz w:val="28"/>
          <w:szCs w:val="28"/>
          <w:lang w:val="uz-Cyrl-UZ"/>
        </w:rPr>
        <w:t>Tratar de sostener a un bebé muy inquieto</w:t>
      </w:r>
      <w:r w:rsidR="00470A2D" w:rsidRPr="005768CC">
        <w:rPr>
          <w:sz w:val="28"/>
          <w:szCs w:val="28"/>
          <w:lang w:val="uz-Cyrl-UZ"/>
        </w:rPr>
        <w:t>.</w:t>
      </w:r>
    </w:p>
    <w:p w14:paraId="04923F29" w14:textId="77777777" w:rsidR="00470A2D" w:rsidRPr="005768CC" w:rsidRDefault="00CA18A0" w:rsidP="00470A2D">
      <w:pPr>
        <w:pStyle w:val="HIGHLIGHTSessionBullets"/>
        <w:rPr>
          <w:sz w:val="28"/>
          <w:szCs w:val="28"/>
          <w:lang w:val="uz-Cyrl-UZ"/>
        </w:rPr>
      </w:pPr>
      <w:r w:rsidRPr="005768CC">
        <w:rPr>
          <w:sz w:val="28"/>
          <w:szCs w:val="28"/>
          <w:lang w:val="uz-Cyrl-UZ"/>
        </w:rPr>
        <w:t>Piense en algunas otras actividades que sus hijos disfrutarán hacer</w:t>
      </w:r>
      <w:r w:rsidR="00470A2D" w:rsidRPr="005768CC">
        <w:rPr>
          <w:sz w:val="28"/>
          <w:szCs w:val="28"/>
          <w:lang w:val="uz-Cyrl-UZ"/>
        </w:rPr>
        <w:t>.</w:t>
      </w:r>
    </w:p>
    <w:p w14:paraId="798DCC27" w14:textId="77777777" w:rsidR="00891217" w:rsidRDefault="00891217" w:rsidP="00470A2D">
      <w:pPr>
        <w:pStyle w:val="SkillSectionHEADER"/>
        <w:rPr>
          <w:szCs w:val="28"/>
          <w:lang w:val="uz-Cyrl-UZ"/>
        </w:rPr>
      </w:pPr>
    </w:p>
    <w:p w14:paraId="4FDDE037" w14:textId="77777777" w:rsidR="00470A2D" w:rsidRPr="005768CC" w:rsidRDefault="00CA18A0" w:rsidP="00470A2D">
      <w:pPr>
        <w:pStyle w:val="SkillSectionHEADER"/>
        <w:rPr>
          <w:szCs w:val="28"/>
          <w:lang w:val="uz-Cyrl-UZ"/>
        </w:rPr>
      </w:pPr>
      <w:r w:rsidRPr="005768CC">
        <w:rPr>
          <w:szCs w:val="28"/>
          <w:lang w:val="uz-Cyrl-UZ"/>
        </w:rPr>
        <w:lastRenderedPageBreak/>
        <w:t>Clave de la vida para una tarea</w:t>
      </w:r>
      <w:r w:rsidR="00470A2D" w:rsidRPr="005768CC">
        <w:rPr>
          <w:szCs w:val="28"/>
          <w:lang w:val="uz-Cyrl-UZ"/>
        </w:rPr>
        <w:t xml:space="preserve"> (3 min)</w:t>
      </w:r>
    </w:p>
    <w:p w14:paraId="0DEF7520" w14:textId="77777777" w:rsidR="00470A2D" w:rsidRPr="005768CC" w:rsidRDefault="00CA18A0" w:rsidP="00470A2D">
      <w:pPr>
        <w:pStyle w:val="Body"/>
        <w:rPr>
          <w:sz w:val="28"/>
          <w:szCs w:val="28"/>
          <w:lang w:val="uz-Cyrl-UZ"/>
        </w:rPr>
      </w:pPr>
      <w:r w:rsidRPr="005768CC">
        <w:rPr>
          <w:sz w:val="28"/>
          <w:szCs w:val="28"/>
          <w:lang w:val="uz-Cyrl-UZ"/>
        </w:rPr>
        <w:t xml:space="preserve">Tome algún tiempo para hablar con los hijos acerca de hacer buenas elecciones y actuar de una manera que agrade a Dios.  </w:t>
      </w:r>
      <w:r w:rsidR="0077693B" w:rsidRPr="005768CC">
        <w:rPr>
          <w:sz w:val="28"/>
          <w:szCs w:val="28"/>
          <w:lang w:val="uz-Cyrl-UZ"/>
        </w:rPr>
        <w:t>De</w:t>
      </w:r>
      <w:r w:rsidRPr="005768CC">
        <w:rPr>
          <w:sz w:val="28"/>
          <w:szCs w:val="28"/>
          <w:lang w:val="uz-Cyrl-UZ"/>
        </w:rPr>
        <w:t xml:space="preserve">les la tarea de escribir por lo menos una Buena elección </w:t>
      </w:r>
      <w:r w:rsidR="00ED3694" w:rsidRPr="005768CC">
        <w:rPr>
          <w:sz w:val="28"/>
          <w:szCs w:val="28"/>
          <w:lang w:val="uz-Cyrl-UZ"/>
        </w:rPr>
        <w:t>o actividad cada día en la próxima semana que agradaría a Dios.</w:t>
      </w:r>
      <w:r w:rsidR="00470A2D" w:rsidRPr="005768CC">
        <w:rPr>
          <w:sz w:val="28"/>
          <w:szCs w:val="28"/>
          <w:lang w:val="uz-Cyrl-UZ"/>
        </w:rPr>
        <w:t xml:space="preserve"> </w:t>
      </w:r>
    </w:p>
    <w:p w14:paraId="366D099E" w14:textId="77777777" w:rsidR="00470A2D" w:rsidRPr="005768CC" w:rsidRDefault="00470A2D" w:rsidP="00470A2D">
      <w:pPr>
        <w:pStyle w:val="SkillSectionHEADER"/>
        <w:rPr>
          <w:szCs w:val="28"/>
          <w:lang w:val="uz-Cyrl-UZ"/>
        </w:rPr>
      </w:pPr>
      <w:r w:rsidRPr="005768CC">
        <w:rPr>
          <w:szCs w:val="28"/>
          <w:lang w:val="uz-Cyrl-UZ"/>
        </w:rPr>
        <w:t>Introdu</w:t>
      </w:r>
      <w:r w:rsidR="00ED3694" w:rsidRPr="005768CC">
        <w:rPr>
          <w:szCs w:val="28"/>
          <w:lang w:val="uz-Cyrl-UZ"/>
        </w:rPr>
        <w:t xml:space="preserve">zca el próximo ejercicio </w:t>
      </w:r>
      <w:r w:rsidRPr="005768CC">
        <w:rPr>
          <w:szCs w:val="28"/>
          <w:lang w:val="uz-Cyrl-UZ"/>
        </w:rPr>
        <w:t>(5 min)</w:t>
      </w:r>
    </w:p>
    <w:p w14:paraId="1016C6B2" w14:textId="77777777" w:rsidR="00470A2D" w:rsidRPr="005768CC" w:rsidRDefault="00ED3694" w:rsidP="00470A2D">
      <w:pPr>
        <w:pStyle w:val="Body"/>
        <w:rPr>
          <w:sz w:val="28"/>
          <w:szCs w:val="28"/>
          <w:lang w:val="uz-Cyrl-UZ"/>
        </w:rPr>
      </w:pPr>
      <w:r w:rsidRPr="005768CC">
        <w:rPr>
          <w:sz w:val="28"/>
          <w:szCs w:val="28"/>
          <w:lang w:val="uz-Cyrl-UZ"/>
        </w:rPr>
        <w:t xml:space="preserve">Diga a los niños la próxima semana que aprenderán cómo hacer que sus títeres parezcan reales al hablar.  Todo es </w:t>
      </w:r>
      <w:r w:rsidR="008E160E" w:rsidRPr="005768CC">
        <w:rPr>
          <w:sz w:val="28"/>
          <w:szCs w:val="28"/>
          <w:lang w:val="uz-Cyrl-UZ"/>
        </w:rPr>
        <w:t>la ´sincronización de</w:t>
      </w:r>
      <w:r w:rsidRPr="005768CC">
        <w:rPr>
          <w:sz w:val="28"/>
          <w:szCs w:val="28"/>
          <w:lang w:val="uz-Cyrl-UZ"/>
        </w:rPr>
        <w:t xml:space="preserve"> los labios</w:t>
      </w:r>
      <w:r w:rsidR="008E160E" w:rsidRPr="005768CC">
        <w:rPr>
          <w:sz w:val="28"/>
          <w:szCs w:val="28"/>
          <w:lang w:val="uz-Cyrl-UZ"/>
        </w:rPr>
        <w:t>´</w:t>
      </w:r>
      <w:r w:rsidRPr="005768CC">
        <w:rPr>
          <w:sz w:val="28"/>
          <w:szCs w:val="28"/>
          <w:lang w:val="uz-Cyrl-UZ"/>
        </w:rPr>
        <w:t>.</w:t>
      </w:r>
    </w:p>
    <w:p w14:paraId="54D15B67" w14:textId="77777777" w:rsidR="00470A2D" w:rsidRPr="005768CC" w:rsidRDefault="008E160E" w:rsidP="00470A2D">
      <w:pPr>
        <w:pStyle w:val="SkillSectionHEADER"/>
        <w:rPr>
          <w:szCs w:val="28"/>
          <w:lang w:val="uz-Cyrl-UZ"/>
        </w:rPr>
      </w:pPr>
      <w:r w:rsidRPr="005768CC">
        <w:rPr>
          <w:szCs w:val="28"/>
          <w:lang w:val="uz-Cyrl-UZ"/>
        </w:rPr>
        <w:t>Ore</w:t>
      </w:r>
      <w:r w:rsidR="00470A2D" w:rsidRPr="005768CC">
        <w:rPr>
          <w:szCs w:val="28"/>
          <w:lang w:val="uz-Cyrl-UZ"/>
        </w:rPr>
        <w:t xml:space="preserve"> (5 min)</w:t>
      </w:r>
    </w:p>
    <w:p w14:paraId="7EAC55DB" w14:textId="77777777" w:rsidR="00470A2D" w:rsidRPr="005768CC" w:rsidRDefault="008E160E" w:rsidP="00470A2D">
      <w:pPr>
        <w:pStyle w:val="Body"/>
        <w:rPr>
          <w:sz w:val="28"/>
          <w:szCs w:val="28"/>
          <w:lang w:val="uz-Cyrl-UZ"/>
        </w:rPr>
      </w:pPr>
      <w:r w:rsidRPr="005768CC">
        <w:rPr>
          <w:sz w:val="28"/>
          <w:szCs w:val="28"/>
          <w:lang w:val="uz-Cyrl-UZ"/>
        </w:rPr>
        <w:t>Permita que los niños oren si lo desean.  Agradezcan a Dios por su Palabra para nosotros -  que nos muestra cómo vivir de la mejor manera.  Pida Su Ayuda para hacer las mejores elecciones que lo agraden.</w:t>
      </w:r>
    </w:p>
    <w:p w14:paraId="3466B1CA" w14:textId="77777777" w:rsidR="008E160E" w:rsidRPr="005768CC" w:rsidRDefault="008E160E" w:rsidP="00470A2D">
      <w:pPr>
        <w:pStyle w:val="Body"/>
        <w:rPr>
          <w:sz w:val="28"/>
          <w:szCs w:val="28"/>
          <w:lang w:val="uz-Cyrl-UZ"/>
        </w:rPr>
      </w:pPr>
    </w:p>
    <w:p w14:paraId="62BF5657" w14:textId="77777777" w:rsidR="008E160E" w:rsidRPr="005768CC" w:rsidRDefault="008C4EC0" w:rsidP="00470A2D">
      <w:pPr>
        <w:pStyle w:val="Body"/>
        <w:rPr>
          <w:sz w:val="28"/>
          <w:szCs w:val="28"/>
          <w:lang w:val="uz-Cyrl-UZ"/>
        </w:rPr>
      </w:pPr>
      <w:r w:rsidRPr="005768CC">
        <w:rPr>
          <w:sz w:val="28"/>
          <w:szCs w:val="28"/>
          <w:lang w:val="uz-Cyrl-UZ"/>
        </w:rPr>
        <w:t>Use diferentes</w:t>
      </w:r>
      <w:r w:rsidR="008E160E" w:rsidRPr="005768CC">
        <w:rPr>
          <w:sz w:val="28"/>
          <w:szCs w:val="28"/>
          <w:lang w:val="uz-Cyrl-UZ"/>
        </w:rPr>
        <w:t xml:space="preserve"> modelos de oración (vea </w:t>
      </w:r>
      <w:r w:rsidR="008E160E" w:rsidRPr="005768CC">
        <w:rPr>
          <w:b/>
          <w:sz w:val="28"/>
          <w:szCs w:val="28"/>
          <w:lang w:val="uz-Cyrl-UZ"/>
        </w:rPr>
        <w:t xml:space="preserve">7 Maneras de Orar </w:t>
      </w:r>
      <w:r w:rsidR="008E160E" w:rsidRPr="005768CC">
        <w:rPr>
          <w:sz w:val="28"/>
          <w:szCs w:val="28"/>
          <w:lang w:val="uz-Cyrl-UZ"/>
        </w:rPr>
        <w:t xml:space="preserve">en </w:t>
      </w:r>
      <w:r w:rsidR="008E160E" w:rsidRPr="005768CC">
        <w:rPr>
          <w:b/>
          <w:sz w:val="28"/>
          <w:szCs w:val="28"/>
          <w:lang w:val="uz-Cyrl-UZ"/>
        </w:rPr>
        <w:t xml:space="preserve">Las 7 Maneras de la Guía del Líder </w:t>
      </w:r>
      <w:r w:rsidR="008E160E" w:rsidRPr="005768CC">
        <w:rPr>
          <w:sz w:val="28"/>
          <w:szCs w:val="28"/>
          <w:lang w:val="uz-Cyrl-UZ"/>
        </w:rPr>
        <w:t xml:space="preserve">en </w:t>
      </w:r>
      <w:hyperlink r:id="rId10" w:history="1">
        <w:r w:rsidR="008E160E" w:rsidRPr="005768CC">
          <w:rPr>
            <w:rStyle w:val="Hyperlink"/>
            <w:sz w:val="28"/>
            <w:szCs w:val="28"/>
            <w:lang w:val="uz-Cyrl-UZ"/>
          </w:rPr>
          <w:t>www.max7.org</w:t>
        </w:r>
      </w:hyperlink>
      <w:r w:rsidR="008E160E" w:rsidRPr="005768CC">
        <w:rPr>
          <w:sz w:val="28"/>
          <w:szCs w:val="28"/>
          <w:lang w:val="uz-Cyrl-UZ"/>
        </w:rPr>
        <w:t xml:space="preserve"> para algunos ejemplos de actividades de oración).</w:t>
      </w:r>
    </w:p>
    <w:p w14:paraId="61603E24" w14:textId="77777777" w:rsidR="00B05550" w:rsidRPr="005768CC" w:rsidRDefault="00470A2D" w:rsidP="00891217">
      <w:pPr>
        <w:pStyle w:val="Body"/>
        <w:rPr>
          <w:sz w:val="28"/>
          <w:szCs w:val="28"/>
          <w:lang w:val="uz-Cyrl-UZ"/>
        </w:rPr>
      </w:pPr>
      <w:r w:rsidRPr="005768CC">
        <w:rPr>
          <w:rFonts w:ascii="Times New Roman Bold" w:eastAsia="Times New Roman Bold" w:hAnsi="Times New Roman Bold" w:cs="Times New Roman Bold"/>
          <w:sz w:val="28"/>
          <w:szCs w:val="28"/>
          <w:lang w:val="uz-Cyrl-UZ"/>
        </w:rPr>
        <w:br w:type="page"/>
      </w:r>
    </w:p>
    <w:p w14:paraId="443CD28E" w14:textId="77777777" w:rsidR="00470A2D" w:rsidRDefault="008E160E" w:rsidP="00470A2D">
      <w:pPr>
        <w:pStyle w:val="KHSSessionH1"/>
        <w:rPr>
          <w:sz w:val="28"/>
          <w:szCs w:val="28"/>
          <w:lang w:val="uz-Cyrl-UZ"/>
        </w:rPr>
      </w:pPr>
      <w:r w:rsidRPr="005768CC">
        <w:rPr>
          <w:sz w:val="28"/>
          <w:szCs w:val="28"/>
          <w:lang w:val="uz-Cyrl-UZ"/>
        </w:rPr>
        <w:lastRenderedPageBreak/>
        <w:t>TITERES</w:t>
      </w:r>
      <w:r w:rsidR="00470A2D" w:rsidRPr="005768CC">
        <w:rPr>
          <w:sz w:val="28"/>
          <w:szCs w:val="28"/>
          <w:lang w:val="uz-Cyrl-UZ"/>
        </w:rPr>
        <w:t xml:space="preserve"> 2 </w:t>
      </w:r>
      <w:r w:rsidR="00891217">
        <w:rPr>
          <w:sz w:val="28"/>
          <w:szCs w:val="28"/>
          <w:lang w:val="uz-Cyrl-UZ"/>
        </w:rPr>
        <w:t>–</w:t>
      </w:r>
      <w:r w:rsidR="00470A2D" w:rsidRPr="005768CC">
        <w:rPr>
          <w:sz w:val="28"/>
          <w:szCs w:val="28"/>
          <w:lang w:val="uz-Cyrl-UZ"/>
        </w:rPr>
        <w:t xml:space="preserve"> </w:t>
      </w:r>
      <w:r w:rsidR="00996E2E" w:rsidRPr="005768CC">
        <w:rPr>
          <w:sz w:val="28"/>
          <w:szCs w:val="28"/>
          <w:lang w:val="uz-Cyrl-UZ"/>
        </w:rPr>
        <w:t>HABLAR</w:t>
      </w:r>
    </w:p>
    <w:p w14:paraId="6C666581" w14:textId="77777777" w:rsidR="00891217" w:rsidRPr="005768CC" w:rsidRDefault="00891217" w:rsidP="00470A2D">
      <w:pPr>
        <w:pStyle w:val="KHSSessionH1"/>
        <w:rPr>
          <w:sz w:val="28"/>
          <w:szCs w:val="28"/>
          <w:lang w:val="uz-Cyrl-UZ"/>
        </w:rPr>
      </w:pPr>
    </w:p>
    <w:p w14:paraId="2F50F07D" w14:textId="77777777" w:rsidR="00470A2D" w:rsidRPr="005768CC" w:rsidRDefault="008E160E" w:rsidP="00470A2D">
      <w:pPr>
        <w:pStyle w:val="KHSSessionH2"/>
        <w:rPr>
          <w:rStyle w:val="Unknown1"/>
          <w:rFonts w:ascii="Calibri" w:eastAsia="MS Gothic" w:hAnsi="Calibri"/>
          <w:sz w:val="28"/>
          <w:szCs w:val="28"/>
          <w:lang w:val="uz-Cyrl-UZ"/>
        </w:rPr>
      </w:pPr>
      <w:r w:rsidRPr="005768CC">
        <w:rPr>
          <w:rStyle w:val="Unknown1"/>
          <w:rFonts w:ascii="Calibri" w:eastAsia="MS Gothic" w:hAnsi="Calibri"/>
          <w:sz w:val="28"/>
          <w:szCs w:val="28"/>
          <w:lang w:val="uz-Cyrl-UZ"/>
        </w:rPr>
        <w:t>REPASO DE LA SESIÓ</w:t>
      </w:r>
      <w:r w:rsidR="00470A2D" w:rsidRPr="005768CC">
        <w:rPr>
          <w:rStyle w:val="Unknown1"/>
          <w:rFonts w:ascii="Calibri" w:eastAsia="MS Gothic" w:hAnsi="Calibri"/>
          <w:sz w:val="28"/>
          <w:szCs w:val="28"/>
          <w:lang w:val="uz-Cyrl-UZ"/>
        </w:rPr>
        <w:t>N</w:t>
      </w:r>
    </w:p>
    <w:p w14:paraId="4F26B12B" w14:textId="77777777" w:rsidR="00470A2D" w:rsidRPr="005768CC" w:rsidRDefault="008E160E" w:rsidP="00470A2D">
      <w:pPr>
        <w:pStyle w:val="IntroH2"/>
        <w:rPr>
          <w:sz w:val="28"/>
          <w:szCs w:val="28"/>
          <w:lang w:val="uz-Cyrl-UZ"/>
        </w:rPr>
      </w:pPr>
      <w:r w:rsidRPr="005768CC">
        <w:rPr>
          <w:sz w:val="28"/>
          <w:szCs w:val="28"/>
          <w:lang w:val="uz-Cyrl-UZ"/>
        </w:rPr>
        <w:t>Habilidad</w:t>
      </w:r>
      <w:r w:rsidR="00470A2D" w:rsidRPr="005768CC">
        <w:rPr>
          <w:sz w:val="28"/>
          <w:szCs w:val="28"/>
          <w:lang w:val="uz-Cyrl-UZ"/>
        </w:rPr>
        <w:t xml:space="preserve">: </w:t>
      </w:r>
      <w:r w:rsidR="00470A2D" w:rsidRPr="005768CC">
        <w:rPr>
          <w:sz w:val="28"/>
          <w:szCs w:val="28"/>
          <w:lang w:val="uz-Cyrl-UZ"/>
        </w:rPr>
        <w:tab/>
      </w:r>
      <w:r w:rsidR="00470A2D" w:rsidRPr="005768CC">
        <w:rPr>
          <w:sz w:val="28"/>
          <w:szCs w:val="28"/>
          <w:lang w:val="uz-Cyrl-UZ"/>
        </w:rPr>
        <w:tab/>
      </w:r>
      <w:r w:rsidR="00470A2D" w:rsidRPr="005768CC">
        <w:rPr>
          <w:sz w:val="28"/>
          <w:szCs w:val="28"/>
          <w:lang w:val="uz-Cyrl-UZ"/>
        </w:rPr>
        <w:tab/>
      </w:r>
      <w:r w:rsidRPr="005768CC">
        <w:rPr>
          <w:sz w:val="28"/>
          <w:szCs w:val="28"/>
          <w:lang w:val="uz-Cyrl-UZ"/>
        </w:rPr>
        <w:t>Trabajando en la boca del títere para que hable.</w:t>
      </w:r>
    </w:p>
    <w:p w14:paraId="1A679C95" w14:textId="77777777" w:rsidR="00470A2D" w:rsidRPr="005768CC" w:rsidRDefault="008E160E" w:rsidP="00470A2D">
      <w:pPr>
        <w:pStyle w:val="IntroH2"/>
        <w:rPr>
          <w:sz w:val="28"/>
          <w:szCs w:val="28"/>
          <w:lang w:val="uz-Cyrl-UZ"/>
        </w:rPr>
      </w:pPr>
      <w:r w:rsidRPr="005768CC">
        <w:rPr>
          <w:sz w:val="28"/>
          <w:szCs w:val="28"/>
          <w:lang w:val="uz-Cyrl-UZ"/>
        </w:rPr>
        <w:t>Pasaj</w:t>
      </w:r>
      <w:r w:rsidR="00470A2D" w:rsidRPr="005768CC">
        <w:rPr>
          <w:sz w:val="28"/>
          <w:szCs w:val="28"/>
          <w:lang w:val="uz-Cyrl-UZ"/>
        </w:rPr>
        <w:t>e</w:t>
      </w:r>
      <w:r w:rsidR="00A24568" w:rsidRPr="005768CC">
        <w:rPr>
          <w:sz w:val="28"/>
          <w:szCs w:val="28"/>
          <w:lang w:val="uz-Cyrl-UZ"/>
        </w:rPr>
        <w:t xml:space="preserve"> Bí</w:t>
      </w:r>
      <w:r w:rsidRPr="005768CC">
        <w:rPr>
          <w:sz w:val="28"/>
          <w:szCs w:val="28"/>
          <w:lang w:val="uz-Cyrl-UZ"/>
        </w:rPr>
        <w:t>blico</w:t>
      </w:r>
      <w:r w:rsidR="00470A2D" w:rsidRPr="005768CC">
        <w:rPr>
          <w:sz w:val="28"/>
          <w:szCs w:val="28"/>
          <w:lang w:val="uz-Cyrl-UZ"/>
        </w:rPr>
        <w:t xml:space="preserve">: </w:t>
      </w:r>
      <w:r w:rsidR="00470A2D" w:rsidRPr="005768CC">
        <w:rPr>
          <w:sz w:val="28"/>
          <w:szCs w:val="28"/>
          <w:lang w:val="uz-Cyrl-UZ"/>
        </w:rPr>
        <w:tab/>
      </w:r>
      <w:r w:rsidR="00470A2D" w:rsidRPr="005768CC">
        <w:rPr>
          <w:sz w:val="28"/>
          <w:szCs w:val="28"/>
          <w:lang w:val="uz-Cyrl-UZ"/>
        </w:rPr>
        <w:tab/>
      </w:r>
      <w:r w:rsidRPr="005768CC">
        <w:rPr>
          <w:sz w:val="28"/>
          <w:szCs w:val="28"/>
          <w:lang w:val="uz-Cyrl-UZ"/>
        </w:rPr>
        <w:t>Santiago</w:t>
      </w:r>
      <w:r w:rsidR="00470A2D" w:rsidRPr="005768CC">
        <w:rPr>
          <w:sz w:val="28"/>
          <w:szCs w:val="28"/>
          <w:lang w:val="uz-Cyrl-UZ"/>
        </w:rPr>
        <w:t xml:space="preserve"> 1:19, 3:6-8</w:t>
      </w:r>
    </w:p>
    <w:p w14:paraId="13EED16E" w14:textId="77777777" w:rsidR="00470A2D" w:rsidRPr="005768CC" w:rsidRDefault="00470A2D" w:rsidP="00470A2D">
      <w:pPr>
        <w:pStyle w:val="IntroH2"/>
        <w:rPr>
          <w:sz w:val="28"/>
          <w:szCs w:val="28"/>
          <w:lang w:val="uz-Cyrl-UZ"/>
        </w:rPr>
      </w:pPr>
      <w:r w:rsidRPr="005768CC">
        <w:rPr>
          <w:sz w:val="28"/>
          <w:szCs w:val="28"/>
          <w:lang w:val="uz-Cyrl-UZ"/>
        </w:rPr>
        <w:t>Idea</w:t>
      </w:r>
      <w:r w:rsidR="00513025" w:rsidRPr="005768CC">
        <w:rPr>
          <w:sz w:val="28"/>
          <w:szCs w:val="28"/>
          <w:lang w:val="uz-Cyrl-UZ"/>
        </w:rPr>
        <w:t xml:space="preserve"> Principal</w:t>
      </w:r>
      <w:r w:rsidRPr="005768CC">
        <w:rPr>
          <w:sz w:val="28"/>
          <w:szCs w:val="28"/>
          <w:lang w:val="uz-Cyrl-UZ"/>
        </w:rPr>
        <w:t xml:space="preserve">: </w:t>
      </w:r>
      <w:r w:rsidRPr="005768CC">
        <w:rPr>
          <w:sz w:val="28"/>
          <w:szCs w:val="28"/>
          <w:lang w:val="uz-Cyrl-UZ"/>
        </w:rPr>
        <w:tab/>
      </w:r>
      <w:r w:rsidRPr="005768CC">
        <w:rPr>
          <w:sz w:val="28"/>
          <w:szCs w:val="28"/>
          <w:lang w:val="uz-Cyrl-UZ"/>
        </w:rPr>
        <w:tab/>
      </w:r>
      <w:r w:rsidR="0077693B" w:rsidRPr="005768CC">
        <w:rPr>
          <w:sz w:val="28"/>
          <w:szCs w:val="28"/>
          <w:lang w:val="uz-Cyrl-UZ"/>
        </w:rPr>
        <w:t>Sea presto para oí</w:t>
      </w:r>
      <w:r w:rsidR="00513025" w:rsidRPr="005768CC">
        <w:rPr>
          <w:sz w:val="28"/>
          <w:szCs w:val="28"/>
          <w:lang w:val="uz-Cyrl-UZ"/>
        </w:rPr>
        <w:t>r y tardo para hablar</w:t>
      </w:r>
    </w:p>
    <w:p w14:paraId="4BE51F82" w14:textId="77777777" w:rsidR="00470A2D" w:rsidRPr="005768CC" w:rsidRDefault="0077693B" w:rsidP="00470A2D">
      <w:pPr>
        <w:pStyle w:val="IntroH2"/>
        <w:rPr>
          <w:sz w:val="28"/>
          <w:szCs w:val="28"/>
          <w:lang w:val="uz-Cyrl-UZ"/>
        </w:rPr>
      </w:pPr>
      <w:r w:rsidRPr="005768CC">
        <w:rPr>
          <w:sz w:val="28"/>
          <w:szCs w:val="28"/>
          <w:lang w:val="uz-Cyrl-UZ"/>
        </w:rPr>
        <w:t>Discusión/Reflex</w:t>
      </w:r>
      <w:r w:rsidR="00513025" w:rsidRPr="005768CC">
        <w:rPr>
          <w:sz w:val="28"/>
          <w:szCs w:val="28"/>
          <w:lang w:val="uz-Cyrl-UZ"/>
        </w:rPr>
        <w:t>ió</w:t>
      </w:r>
      <w:r w:rsidR="00470A2D" w:rsidRPr="005768CC">
        <w:rPr>
          <w:sz w:val="28"/>
          <w:szCs w:val="28"/>
          <w:lang w:val="uz-Cyrl-UZ"/>
        </w:rPr>
        <w:t xml:space="preserve">n: </w:t>
      </w:r>
      <w:r w:rsidR="00470A2D" w:rsidRPr="005768CC">
        <w:rPr>
          <w:sz w:val="28"/>
          <w:szCs w:val="28"/>
          <w:lang w:val="uz-Cyrl-UZ"/>
        </w:rPr>
        <w:tab/>
      </w:r>
      <w:r w:rsidR="00823A64" w:rsidRPr="005768CC">
        <w:rPr>
          <w:sz w:val="28"/>
          <w:szCs w:val="28"/>
          <w:lang w:val="uz-Cyrl-UZ"/>
        </w:rPr>
        <w:t>¿</w:t>
      </w:r>
      <w:r w:rsidR="00513025" w:rsidRPr="005768CC">
        <w:rPr>
          <w:sz w:val="28"/>
          <w:szCs w:val="28"/>
          <w:lang w:val="uz-Cyrl-UZ"/>
        </w:rPr>
        <w:t>Cómo podemos cambiar nuestros hábitos al hablar para h</w:t>
      </w:r>
      <w:r w:rsidRPr="005768CC">
        <w:rPr>
          <w:sz w:val="28"/>
          <w:szCs w:val="28"/>
          <w:lang w:val="uz-Cyrl-UZ"/>
        </w:rPr>
        <w:t>a</w:t>
      </w:r>
      <w:r w:rsidR="00513025" w:rsidRPr="005768CC">
        <w:rPr>
          <w:sz w:val="28"/>
          <w:szCs w:val="28"/>
          <w:lang w:val="uz-Cyrl-UZ"/>
        </w:rPr>
        <w:t>cerlo con más sabiduría?</w:t>
      </w:r>
    </w:p>
    <w:p w14:paraId="2FF6A10F" w14:textId="77777777" w:rsidR="00470A2D" w:rsidRPr="005768CC" w:rsidRDefault="00A24568" w:rsidP="00470A2D">
      <w:pPr>
        <w:pStyle w:val="KHSSessionH2"/>
        <w:rPr>
          <w:sz w:val="28"/>
          <w:szCs w:val="28"/>
          <w:lang w:val="uz-Cyrl-UZ"/>
        </w:rPr>
      </w:pPr>
      <w:r w:rsidRPr="005768CC">
        <w:rPr>
          <w:sz w:val="28"/>
          <w:szCs w:val="28"/>
          <w:lang w:val="uz-Cyrl-UZ"/>
        </w:rPr>
        <w:t>PLAN PARA LA SESIÓ</w:t>
      </w:r>
      <w:r w:rsidR="00470A2D" w:rsidRPr="005768CC">
        <w:rPr>
          <w:sz w:val="28"/>
          <w:szCs w:val="28"/>
          <w:lang w:val="uz-Cyrl-UZ"/>
        </w:rPr>
        <w:t xml:space="preserve">N </w:t>
      </w:r>
    </w:p>
    <w:p w14:paraId="238D8655" w14:textId="77777777" w:rsidR="00470A2D" w:rsidRPr="005768CC" w:rsidRDefault="00513025" w:rsidP="00470A2D">
      <w:pPr>
        <w:pStyle w:val="SkillSectionHEADER"/>
        <w:rPr>
          <w:szCs w:val="28"/>
          <w:lang w:val="uz-Cyrl-UZ"/>
        </w:rPr>
      </w:pPr>
      <w:r w:rsidRPr="005768CC">
        <w:rPr>
          <w:szCs w:val="28"/>
          <w:lang w:val="uz-Cyrl-UZ"/>
        </w:rPr>
        <w:t>Introduz</w:t>
      </w:r>
      <w:r w:rsidR="00D603E3" w:rsidRPr="005768CC">
        <w:rPr>
          <w:szCs w:val="28"/>
          <w:lang w:val="uz-Cyrl-UZ"/>
        </w:rPr>
        <w:t>c</w:t>
      </w:r>
      <w:r w:rsidRPr="005768CC">
        <w:rPr>
          <w:szCs w:val="28"/>
          <w:lang w:val="uz-Cyrl-UZ"/>
        </w:rPr>
        <w:t>a la Habilidad</w:t>
      </w:r>
    </w:p>
    <w:p w14:paraId="0767221B" w14:textId="77777777" w:rsidR="00470A2D" w:rsidRPr="005768CC" w:rsidRDefault="00996E2E" w:rsidP="00470A2D">
      <w:pPr>
        <w:pStyle w:val="Body"/>
        <w:rPr>
          <w:sz w:val="28"/>
          <w:szCs w:val="28"/>
          <w:lang w:val="uz-Cyrl-UZ"/>
        </w:rPr>
      </w:pPr>
      <w:r w:rsidRPr="005768CC">
        <w:rPr>
          <w:sz w:val="28"/>
          <w:szCs w:val="28"/>
          <w:lang w:val="uz-Cyrl-UZ"/>
        </w:rPr>
        <w:t>Só</w:t>
      </w:r>
      <w:r w:rsidR="00513025" w:rsidRPr="005768CC">
        <w:rPr>
          <w:sz w:val="28"/>
          <w:szCs w:val="28"/>
          <w:lang w:val="uz-Cyrl-UZ"/>
        </w:rPr>
        <w:t>lo</w:t>
      </w:r>
      <w:r w:rsidRPr="005768CC">
        <w:rPr>
          <w:sz w:val="28"/>
          <w:szCs w:val="28"/>
          <w:lang w:val="uz-Cyrl-UZ"/>
        </w:rPr>
        <w:t xml:space="preserve"> por</w:t>
      </w:r>
      <w:r w:rsidR="00513025" w:rsidRPr="005768CC">
        <w:rPr>
          <w:sz w:val="28"/>
          <w:szCs w:val="28"/>
          <w:lang w:val="uz-Cyrl-UZ"/>
        </w:rPr>
        <w:t xml:space="preserve"> decir que so</w:t>
      </w:r>
      <w:r w:rsidRPr="005768CC">
        <w:rPr>
          <w:sz w:val="28"/>
          <w:szCs w:val="28"/>
          <w:lang w:val="uz-Cyrl-UZ"/>
        </w:rPr>
        <w:t>mos</w:t>
      </w:r>
      <w:r w:rsidR="00513025" w:rsidRPr="005768CC">
        <w:rPr>
          <w:sz w:val="28"/>
          <w:szCs w:val="28"/>
          <w:lang w:val="uz-Cyrl-UZ"/>
        </w:rPr>
        <w:t xml:space="preserve"> titiritero</w:t>
      </w:r>
      <w:r w:rsidRPr="005768CC">
        <w:rPr>
          <w:sz w:val="28"/>
          <w:szCs w:val="28"/>
          <w:lang w:val="uz-Cyrl-UZ"/>
        </w:rPr>
        <w:t>s no nos hace ser</w:t>
      </w:r>
      <w:r w:rsidR="00513025" w:rsidRPr="005768CC">
        <w:rPr>
          <w:sz w:val="28"/>
          <w:szCs w:val="28"/>
          <w:lang w:val="uz-Cyrl-UZ"/>
        </w:rPr>
        <w:t xml:space="preserve"> titiritero</w:t>
      </w:r>
      <w:r w:rsidRPr="005768CC">
        <w:rPr>
          <w:sz w:val="28"/>
          <w:szCs w:val="28"/>
          <w:lang w:val="uz-Cyrl-UZ"/>
        </w:rPr>
        <w:t>s</w:t>
      </w:r>
      <w:r w:rsidR="00513025" w:rsidRPr="005768CC">
        <w:rPr>
          <w:sz w:val="28"/>
          <w:szCs w:val="28"/>
          <w:lang w:val="uz-Cyrl-UZ"/>
        </w:rPr>
        <w:t>.  Necesitamos apre</w:t>
      </w:r>
      <w:r w:rsidRPr="005768CC">
        <w:rPr>
          <w:sz w:val="28"/>
          <w:szCs w:val="28"/>
          <w:lang w:val="uz-Cyrl-UZ"/>
        </w:rPr>
        <w:t xml:space="preserve">nder y practicar la habilidad para convertirnos </w:t>
      </w:r>
      <w:r w:rsidR="008C4EC0" w:rsidRPr="005768CC">
        <w:rPr>
          <w:sz w:val="28"/>
          <w:szCs w:val="28"/>
          <w:lang w:val="uz-Cyrl-UZ"/>
        </w:rPr>
        <w:t>en titiriteros</w:t>
      </w:r>
      <w:r w:rsidR="00470A2D" w:rsidRPr="005768CC">
        <w:rPr>
          <w:sz w:val="28"/>
          <w:szCs w:val="28"/>
          <w:lang w:val="uz-Cyrl-UZ"/>
        </w:rPr>
        <w:t>.</w:t>
      </w:r>
      <w:r w:rsidR="00513025" w:rsidRPr="005768CC">
        <w:rPr>
          <w:sz w:val="28"/>
          <w:szCs w:val="28"/>
          <w:lang w:val="uz-Cyrl-UZ"/>
        </w:rPr>
        <w:t xml:space="preserve">  Leemos lo mismo en Santiago</w:t>
      </w:r>
      <w:r w:rsidR="00C50E4D" w:rsidRPr="005768CC">
        <w:rPr>
          <w:sz w:val="28"/>
          <w:szCs w:val="28"/>
          <w:lang w:val="uz-Cyrl-UZ"/>
        </w:rPr>
        <w:t xml:space="preserve"> </w:t>
      </w:r>
      <w:r w:rsidR="00513025" w:rsidRPr="005768CC">
        <w:rPr>
          <w:sz w:val="28"/>
          <w:szCs w:val="28"/>
          <w:lang w:val="uz-Cyrl-UZ"/>
        </w:rPr>
        <w:t>1 últim</w:t>
      </w:r>
      <w:r w:rsidRPr="005768CC">
        <w:rPr>
          <w:sz w:val="28"/>
          <w:szCs w:val="28"/>
          <w:lang w:val="uz-Cyrl-UZ"/>
        </w:rPr>
        <w:t>a Sesión, solo porque oímos la P</w:t>
      </w:r>
      <w:r w:rsidR="00513025" w:rsidRPr="005768CC">
        <w:rPr>
          <w:sz w:val="28"/>
          <w:szCs w:val="28"/>
          <w:lang w:val="uz-Cyrl-UZ"/>
        </w:rPr>
        <w:t xml:space="preserve">alabra no nos hace un </w:t>
      </w:r>
      <w:r w:rsidR="008C4EC0" w:rsidRPr="005768CC">
        <w:rPr>
          <w:sz w:val="28"/>
          <w:szCs w:val="28"/>
          <w:lang w:val="uz-Cyrl-UZ"/>
        </w:rPr>
        <w:t>cristiano</w:t>
      </w:r>
      <w:r w:rsidR="00513025" w:rsidRPr="005768CC">
        <w:rPr>
          <w:sz w:val="28"/>
          <w:szCs w:val="28"/>
          <w:lang w:val="uz-Cyrl-UZ"/>
        </w:rPr>
        <w:t xml:space="preserve">, necesitamos hacer lo que </w:t>
      </w:r>
      <w:r w:rsidR="008C4EC0" w:rsidRPr="005768CC">
        <w:rPr>
          <w:sz w:val="28"/>
          <w:szCs w:val="28"/>
          <w:lang w:val="uz-Cyrl-UZ"/>
        </w:rPr>
        <w:t>leemos y</w:t>
      </w:r>
      <w:r w:rsidR="00513025" w:rsidRPr="005768CC">
        <w:rPr>
          <w:sz w:val="28"/>
          <w:szCs w:val="28"/>
          <w:lang w:val="uz-Cyrl-UZ"/>
        </w:rPr>
        <w:t xml:space="preserve"> decimos</w:t>
      </w:r>
      <w:r w:rsidR="00470A2D" w:rsidRPr="005768CC">
        <w:rPr>
          <w:sz w:val="28"/>
          <w:szCs w:val="28"/>
          <w:lang w:val="uz-Cyrl-UZ"/>
        </w:rPr>
        <w:t xml:space="preserve">. </w:t>
      </w:r>
      <w:r w:rsidR="00513025" w:rsidRPr="005768CC">
        <w:rPr>
          <w:sz w:val="28"/>
          <w:szCs w:val="28"/>
          <w:lang w:val="uz-Cyrl-UZ"/>
        </w:rPr>
        <w:t xml:space="preserve"> Un títere es un objeto que es manipulado para </w:t>
      </w:r>
      <w:r w:rsidR="008C4EC0" w:rsidRPr="005768CC">
        <w:rPr>
          <w:sz w:val="28"/>
          <w:szCs w:val="28"/>
          <w:lang w:val="uz-Cyrl-UZ"/>
        </w:rPr>
        <w:t>animarlo, o</w:t>
      </w:r>
      <w:r w:rsidR="00513025" w:rsidRPr="005768CC">
        <w:rPr>
          <w:sz w:val="28"/>
          <w:szCs w:val="28"/>
          <w:lang w:val="uz-Cyrl-UZ"/>
        </w:rPr>
        <w:t xml:space="preserve"> hacerlo que parezca vivo.  Nuestros títeres también hablarán.  Para hacer esto necesitamos aprender sincronización de labios.</w:t>
      </w:r>
    </w:p>
    <w:p w14:paraId="1A941444" w14:textId="77777777" w:rsidR="00470A2D" w:rsidRPr="005768CC" w:rsidRDefault="00470A2D" w:rsidP="00470A2D">
      <w:pPr>
        <w:pStyle w:val="Body"/>
        <w:rPr>
          <w:sz w:val="28"/>
          <w:szCs w:val="28"/>
          <w:lang w:val="uz-Cyrl-UZ"/>
        </w:rPr>
      </w:pPr>
      <w:r w:rsidRPr="005768CC">
        <w:rPr>
          <w:sz w:val="28"/>
          <w:szCs w:val="28"/>
          <w:lang w:val="uz-Cyrl-UZ"/>
        </w:rPr>
        <w:t>L</w:t>
      </w:r>
      <w:r w:rsidR="00513025" w:rsidRPr="005768CC">
        <w:rPr>
          <w:sz w:val="28"/>
          <w:szCs w:val="28"/>
          <w:lang w:val="uz-Cyrl-UZ"/>
        </w:rPr>
        <w:t>a sincronización de labios consiste en mover la boca</w:t>
      </w:r>
      <w:r w:rsidR="00615FB9" w:rsidRPr="005768CC">
        <w:rPr>
          <w:sz w:val="28"/>
          <w:szCs w:val="28"/>
          <w:lang w:val="uz-Cyrl-UZ"/>
        </w:rPr>
        <w:t xml:space="preserve"> del títere al mismo tiempo que estamos diciendo las palabras.  Cuando hablamos, la boca de nuestro títere se abrirá y </w:t>
      </w:r>
      <w:r w:rsidR="008C4EC0" w:rsidRPr="005768CC">
        <w:rPr>
          <w:sz w:val="28"/>
          <w:szCs w:val="28"/>
          <w:lang w:val="uz-Cyrl-UZ"/>
        </w:rPr>
        <w:t>cerrará cuando</w:t>
      </w:r>
      <w:r w:rsidR="00615FB9" w:rsidRPr="005768CC">
        <w:rPr>
          <w:sz w:val="28"/>
          <w:szCs w:val="28"/>
          <w:lang w:val="uz-Cyrl-UZ"/>
        </w:rPr>
        <w:t xml:space="preserve"> las palabras salgan de su boca.</w:t>
      </w:r>
      <w:r w:rsidRPr="005768CC">
        <w:rPr>
          <w:sz w:val="28"/>
          <w:szCs w:val="28"/>
          <w:lang w:val="uz-Cyrl-UZ"/>
        </w:rPr>
        <w:t xml:space="preserve"> </w:t>
      </w:r>
      <w:r w:rsidR="00615FB9" w:rsidRPr="005768CC">
        <w:rPr>
          <w:sz w:val="28"/>
          <w:szCs w:val="28"/>
          <w:lang w:val="uz-Cyrl-UZ"/>
        </w:rPr>
        <w:t xml:space="preserve"> Esta es una de las habilidades más difíciles de aprender como titiritero, y una de las tareas que requieren mayor práctica</w:t>
      </w:r>
      <w:r w:rsidR="00D603E3" w:rsidRPr="005768CC">
        <w:rPr>
          <w:sz w:val="28"/>
          <w:szCs w:val="28"/>
          <w:lang w:val="uz-Cyrl-UZ"/>
        </w:rPr>
        <w:t xml:space="preserve">, pero también es una habilidad que una vez que la ha aprendido, siempre la recordará.  </w:t>
      </w:r>
      <w:r w:rsidR="008C4EC0" w:rsidRPr="005768CC">
        <w:rPr>
          <w:sz w:val="28"/>
          <w:szCs w:val="28"/>
          <w:lang w:val="uz-Cyrl-UZ"/>
        </w:rPr>
        <w:t>¡Es como manejar una bicicleta!</w:t>
      </w:r>
      <w:r w:rsidR="00D603E3" w:rsidRPr="005768CC">
        <w:rPr>
          <w:sz w:val="28"/>
          <w:szCs w:val="28"/>
          <w:lang w:val="uz-Cyrl-UZ"/>
        </w:rPr>
        <w:t xml:space="preserve">  Parece casi imposible tratar la primera vez</w:t>
      </w:r>
      <w:r w:rsidR="00BA0493" w:rsidRPr="005768CC">
        <w:rPr>
          <w:sz w:val="28"/>
          <w:szCs w:val="28"/>
          <w:lang w:val="uz-Cyrl-UZ"/>
        </w:rPr>
        <w:t xml:space="preserve"> que usted.</w:t>
      </w:r>
      <w:r w:rsidR="00996E2E" w:rsidRPr="005768CC">
        <w:rPr>
          <w:sz w:val="28"/>
          <w:szCs w:val="28"/>
          <w:lang w:val="uz-Cyrl-UZ"/>
        </w:rPr>
        <w:t xml:space="preserve"> </w:t>
      </w:r>
      <w:r w:rsidR="008C4EC0" w:rsidRPr="005768CC">
        <w:rPr>
          <w:sz w:val="28"/>
          <w:szCs w:val="28"/>
          <w:lang w:val="uz-Cyrl-UZ"/>
        </w:rPr>
        <w:t>intenta, pero</w:t>
      </w:r>
      <w:r w:rsidR="00D603E3" w:rsidRPr="005768CC">
        <w:rPr>
          <w:sz w:val="28"/>
          <w:szCs w:val="28"/>
          <w:lang w:val="uz-Cyrl-UZ"/>
        </w:rPr>
        <w:t xml:space="preserve"> una vez que ha </w:t>
      </w:r>
      <w:r w:rsidR="008C4EC0" w:rsidRPr="005768CC">
        <w:rPr>
          <w:sz w:val="28"/>
          <w:szCs w:val="28"/>
          <w:lang w:val="uz-Cyrl-UZ"/>
        </w:rPr>
        <w:t>aprendido cómo</w:t>
      </w:r>
      <w:r w:rsidR="00D603E3" w:rsidRPr="005768CC">
        <w:rPr>
          <w:sz w:val="28"/>
          <w:szCs w:val="28"/>
          <w:lang w:val="uz-Cyrl-UZ"/>
        </w:rPr>
        <w:t xml:space="preserve">, usted se pregunta </w:t>
      </w:r>
      <w:r w:rsidR="00BA0493" w:rsidRPr="005768CC">
        <w:rPr>
          <w:sz w:val="28"/>
          <w:szCs w:val="28"/>
          <w:lang w:val="uz-Cyrl-UZ"/>
        </w:rPr>
        <w:t>cómo pudo</w:t>
      </w:r>
      <w:r w:rsidR="00996E2E" w:rsidRPr="005768CC">
        <w:rPr>
          <w:sz w:val="28"/>
          <w:szCs w:val="28"/>
          <w:lang w:val="uz-Cyrl-UZ"/>
        </w:rPr>
        <w:t xml:space="preserve"> </w:t>
      </w:r>
      <w:r w:rsidR="008C4EC0" w:rsidRPr="005768CC">
        <w:rPr>
          <w:sz w:val="28"/>
          <w:szCs w:val="28"/>
          <w:lang w:val="uz-Cyrl-UZ"/>
        </w:rPr>
        <w:t>suceder!</w:t>
      </w:r>
    </w:p>
    <w:p w14:paraId="3DDA3FDB" w14:textId="77777777" w:rsidR="00470A2D" w:rsidRPr="005768CC" w:rsidRDefault="00F37087" w:rsidP="00470A2D">
      <w:pPr>
        <w:pStyle w:val="SkillSectionHEADER"/>
        <w:rPr>
          <w:szCs w:val="28"/>
          <w:lang w:val="uz-Cyrl-UZ"/>
        </w:rPr>
      </w:pPr>
      <w:r w:rsidRPr="005768CC">
        <w:rPr>
          <w:szCs w:val="28"/>
          <w:lang w:val="uz-Cyrl-UZ"/>
        </w:rPr>
        <w:t>Manipulació</w:t>
      </w:r>
      <w:r w:rsidR="00470A2D" w:rsidRPr="005768CC">
        <w:rPr>
          <w:szCs w:val="28"/>
          <w:lang w:val="uz-Cyrl-UZ"/>
        </w:rPr>
        <w:t>n</w:t>
      </w:r>
      <w:r w:rsidRPr="005768CC">
        <w:rPr>
          <w:szCs w:val="28"/>
          <w:lang w:val="uz-Cyrl-UZ"/>
        </w:rPr>
        <w:t xml:space="preserve"> de la Quijada/Boca</w:t>
      </w:r>
    </w:p>
    <w:p w14:paraId="78D09583" w14:textId="77777777" w:rsidR="00B05550" w:rsidRPr="005768CC" w:rsidRDefault="00C80AC7" w:rsidP="00470A2D">
      <w:pPr>
        <w:pStyle w:val="Body"/>
        <w:rPr>
          <w:sz w:val="28"/>
          <w:szCs w:val="28"/>
          <w:lang w:val="uz-Cyrl-UZ"/>
        </w:rPr>
      </w:pPr>
      <w:r w:rsidRPr="005768CC">
        <w:rPr>
          <w:sz w:val="28"/>
          <w:szCs w:val="28"/>
          <w:lang w:val="uz-Cyrl-UZ"/>
        </w:rPr>
        <w:t>Piense en</w:t>
      </w:r>
      <w:r w:rsidR="00B86AE1" w:rsidRPr="005768CC">
        <w:rPr>
          <w:sz w:val="28"/>
          <w:szCs w:val="28"/>
          <w:lang w:val="uz-Cyrl-UZ"/>
        </w:rPr>
        <w:t xml:space="preserve"> que su mano es una boca, la sección de atrás (su palma) es la parte de atrás de su garganta; de esta parte es de donde sale el sonido.  Necesitamos abrir la boca para permitir que el sonido salga.  Mientras </w:t>
      </w:r>
      <w:r w:rsidR="008C4EC0" w:rsidRPr="005768CC">
        <w:rPr>
          <w:sz w:val="28"/>
          <w:szCs w:val="28"/>
          <w:lang w:val="uz-Cyrl-UZ"/>
        </w:rPr>
        <w:t>más ancha</w:t>
      </w:r>
      <w:r w:rsidR="00B86AE1" w:rsidRPr="005768CC">
        <w:rPr>
          <w:sz w:val="28"/>
          <w:szCs w:val="28"/>
          <w:lang w:val="uz-Cyrl-UZ"/>
        </w:rPr>
        <w:t xml:space="preserve"> la abramos – más fuerte será el sonido.</w:t>
      </w:r>
    </w:p>
    <w:p w14:paraId="7504C470" w14:textId="77777777" w:rsidR="00470A2D" w:rsidRPr="005768CC" w:rsidRDefault="00B86AE1" w:rsidP="00470A2D">
      <w:pPr>
        <w:pStyle w:val="Body"/>
        <w:rPr>
          <w:sz w:val="28"/>
          <w:szCs w:val="28"/>
          <w:lang w:val="uz-Cyrl-UZ"/>
        </w:rPr>
      </w:pPr>
      <w:r w:rsidRPr="005768CC">
        <w:rPr>
          <w:sz w:val="28"/>
          <w:szCs w:val="28"/>
          <w:lang w:val="uz-Cyrl-UZ"/>
        </w:rPr>
        <w:lastRenderedPageBreak/>
        <w:t xml:space="preserve">Cuando hablamos, abrimos nuestra boca, pero si mira más de cerca, </w:t>
      </w:r>
      <w:r w:rsidR="008C4EC0" w:rsidRPr="005768CC">
        <w:rPr>
          <w:sz w:val="28"/>
          <w:szCs w:val="28"/>
          <w:lang w:val="uz-Cyrl-UZ"/>
        </w:rPr>
        <w:t>verá que</w:t>
      </w:r>
      <w:r w:rsidRPr="005768CC">
        <w:rPr>
          <w:sz w:val="28"/>
          <w:szCs w:val="28"/>
          <w:lang w:val="uz-Cyrl-UZ"/>
        </w:rPr>
        <w:t xml:space="preserve"> solo es la parte de abajo de su boca (la mandíbula inferior) la que se abre.  Puede examinar esto:</w:t>
      </w:r>
    </w:p>
    <w:p w14:paraId="52F0F4A6" w14:textId="77777777" w:rsidR="00B86AE1" w:rsidRPr="005768CC" w:rsidRDefault="00B86AE1" w:rsidP="00470A2D">
      <w:pPr>
        <w:pStyle w:val="Body"/>
        <w:rPr>
          <w:sz w:val="28"/>
          <w:szCs w:val="28"/>
          <w:lang w:val="uz-Cyrl-UZ"/>
        </w:rPr>
      </w:pPr>
    </w:p>
    <w:p w14:paraId="00E656CE" w14:textId="77777777" w:rsidR="00470A2D" w:rsidRPr="005768CC" w:rsidRDefault="00B86AE1" w:rsidP="00470A2D">
      <w:pPr>
        <w:pStyle w:val="HIGHLIGHTSessionBullets"/>
        <w:rPr>
          <w:sz w:val="28"/>
          <w:szCs w:val="28"/>
          <w:lang w:val="uz-Cyrl-UZ"/>
        </w:rPr>
      </w:pPr>
      <w:r w:rsidRPr="005768CC">
        <w:rPr>
          <w:sz w:val="28"/>
          <w:szCs w:val="28"/>
          <w:lang w:val="uz-Cyrl-UZ"/>
        </w:rPr>
        <w:t>Coloque su dedo en el frente de sus dientes de arriba,</w:t>
      </w:r>
    </w:p>
    <w:p w14:paraId="1F9CCFCA" w14:textId="77777777" w:rsidR="00470A2D" w:rsidRPr="005768CC" w:rsidRDefault="00B86AE1" w:rsidP="00470A2D">
      <w:pPr>
        <w:pStyle w:val="HIGHLIGHTSessionBullets"/>
        <w:rPr>
          <w:sz w:val="28"/>
          <w:szCs w:val="28"/>
          <w:lang w:val="uz-Cyrl-UZ"/>
        </w:rPr>
      </w:pPr>
      <w:r w:rsidRPr="005768CC">
        <w:rPr>
          <w:sz w:val="28"/>
          <w:szCs w:val="28"/>
          <w:lang w:val="uz-Cyrl-UZ"/>
        </w:rPr>
        <w:t>Ahora hable</w:t>
      </w:r>
      <w:r w:rsidR="00470A2D" w:rsidRPr="005768CC">
        <w:rPr>
          <w:sz w:val="28"/>
          <w:szCs w:val="28"/>
          <w:lang w:val="uz-Cyrl-UZ"/>
        </w:rPr>
        <w:t xml:space="preserve">. </w:t>
      </w:r>
    </w:p>
    <w:p w14:paraId="5DDC3FA4" w14:textId="77777777" w:rsidR="00B86AE1" w:rsidRPr="005768CC" w:rsidRDefault="00B86AE1" w:rsidP="00B86AE1">
      <w:pPr>
        <w:pStyle w:val="HIGHLIGHTSessionBullets"/>
        <w:rPr>
          <w:sz w:val="28"/>
          <w:szCs w:val="28"/>
          <w:lang w:val="uz-Cyrl-UZ"/>
        </w:rPr>
      </w:pPr>
      <w:r w:rsidRPr="005768CC">
        <w:rPr>
          <w:sz w:val="28"/>
          <w:szCs w:val="28"/>
          <w:lang w:val="uz-Cyrl-UZ"/>
        </w:rPr>
        <w:t>Usted puede sentir mientras habla que solo la mandíbula de abajo se mueve</w:t>
      </w:r>
    </w:p>
    <w:p w14:paraId="658251F4" w14:textId="77777777" w:rsidR="00470A2D" w:rsidRPr="005768CC" w:rsidRDefault="00470A2D" w:rsidP="00B86AE1">
      <w:pPr>
        <w:pStyle w:val="HIGHLIGHTSessionBullets"/>
        <w:numPr>
          <w:ilvl w:val="0"/>
          <w:numId w:val="0"/>
        </w:numPr>
        <w:ind w:left="574"/>
        <w:rPr>
          <w:sz w:val="28"/>
          <w:szCs w:val="28"/>
          <w:lang w:val="uz-Cyrl-UZ"/>
        </w:rPr>
      </w:pPr>
      <w:r w:rsidRPr="005768CC">
        <w:rPr>
          <w:sz w:val="28"/>
          <w:szCs w:val="28"/>
          <w:lang w:val="uz-Cyrl-UZ"/>
        </w:rPr>
        <w:t xml:space="preserve">. </w:t>
      </w:r>
    </w:p>
    <w:p w14:paraId="538ED7DA" w14:textId="77777777" w:rsidR="00D657C8" w:rsidRPr="005768CC" w:rsidRDefault="00B86AE1" w:rsidP="00470A2D">
      <w:pPr>
        <w:pStyle w:val="Body"/>
        <w:rPr>
          <w:sz w:val="28"/>
          <w:szCs w:val="28"/>
          <w:lang w:val="uz-Cyrl-UZ"/>
        </w:rPr>
      </w:pPr>
      <w:r w:rsidRPr="005768CC">
        <w:rPr>
          <w:sz w:val="28"/>
          <w:szCs w:val="28"/>
          <w:lang w:val="uz-Cyrl-UZ"/>
        </w:rPr>
        <w:t xml:space="preserve">Necesitamos hacer esto con el títere.  </w:t>
      </w:r>
      <w:r w:rsidR="005F0E8E" w:rsidRPr="005768CC">
        <w:rPr>
          <w:sz w:val="28"/>
          <w:szCs w:val="28"/>
          <w:lang w:val="uz-Cyrl-UZ"/>
        </w:rPr>
        <w:t xml:space="preserve">Esto ayuda a </w:t>
      </w:r>
      <w:r w:rsidR="00D657C8" w:rsidRPr="005768CC">
        <w:rPr>
          <w:sz w:val="28"/>
          <w:szCs w:val="28"/>
          <w:lang w:val="uz-Cyrl-UZ"/>
        </w:rPr>
        <w:t>que el títere pare</w:t>
      </w:r>
      <w:r w:rsidR="005F0E8E" w:rsidRPr="005768CC">
        <w:rPr>
          <w:sz w:val="28"/>
          <w:szCs w:val="28"/>
          <w:lang w:val="uz-Cyrl-UZ"/>
        </w:rPr>
        <w:t xml:space="preserve">zca real y también ayuda que el contacto visual de nuestro títere se mantenga con la </w:t>
      </w:r>
      <w:r w:rsidR="008C4EC0" w:rsidRPr="005768CC">
        <w:rPr>
          <w:sz w:val="28"/>
          <w:szCs w:val="28"/>
          <w:lang w:val="uz-Cyrl-UZ"/>
        </w:rPr>
        <w:t>audiencia (</w:t>
      </w:r>
      <w:r w:rsidR="005F0E8E" w:rsidRPr="005768CC">
        <w:rPr>
          <w:sz w:val="28"/>
          <w:szCs w:val="28"/>
          <w:lang w:val="uz-Cyrl-UZ"/>
        </w:rPr>
        <w:t>de lo que hablaremos en otra sesión)</w:t>
      </w:r>
      <w:r w:rsidR="00D657C8" w:rsidRPr="005768CC">
        <w:rPr>
          <w:sz w:val="28"/>
          <w:szCs w:val="28"/>
          <w:lang w:val="uz-Cyrl-UZ"/>
        </w:rPr>
        <w:t>.</w:t>
      </w:r>
    </w:p>
    <w:p w14:paraId="29FBBAB6" w14:textId="77777777" w:rsidR="00470A2D" w:rsidRPr="005768CC" w:rsidRDefault="005F0E8E" w:rsidP="00470A2D">
      <w:pPr>
        <w:pStyle w:val="Body"/>
        <w:rPr>
          <w:sz w:val="28"/>
          <w:szCs w:val="28"/>
          <w:lang w:val="uz-Cyrl-UZ"/>
        </w:rPr>
      </w:pPr>
      <w:r w:rsidRPr="005768CC">
        <w:rPr>
          <w:sz w:val="28"/>
          <w:szCs w:val="28"/>
          <w:lang w:val="uz-Cyrl-UZ"/>
        </w:rPr>
        <w:t>Para hacer este trabajo con nuestra mano – necesitamos mov</w:t>
      </w:r>
      <w:r w:rsidR="0077693B" w:rsidRPr="005768CC">
        <w:rPr>
          <w:sz w:val="28"/>
          <w:szCs w:val="28"/>
          <w:lang w:val="uz-Cyrl-UZ"/>
        </w:rPr>
        <w:t xml:space="preserve">er el </w:t>
      </w:r>
      <w:r w:rsidRPr="005768CC">
        <w:rPr>
          <w:sz w:val="28"/>
          <w:szCs w:val="28"/>
          <w:lang w:val="uz-Cyrl-UZ"/>
        </w:rPr>
        <w:t xml:space="preserve">pulgar y no los dedos de nuestra mano, esto es un poco difícil de </w:t>
      </w:r>
      <w:r w:rsidR="008C4EC0" w:rsidRPr="005768CC">
        <w:rPr>
          <w:sz w:val="28"/>
          <w:szCs w:val="28"/>
          <w:lang w:val="uz-Cyrl-UZ"/>
        </w:rPr>
        <w:t>aprender,</w:t>
      </w:r>
      <w:r w:rsidRPr="005768CC">
        <w:rPr>
          <w:sz w:val="28"/>
          <w:szCs w:val="28"/>
          <w:lang w:val="uz-Cyrl-UZ"/>
        </w:rPr>
        <w:t xml:space="preserve"> pero mientras más practique más fácil será.</w:t>
      </w:r>
    </w:p>
    <w:p w14:paraId="39369CE7" w14:textId="77777777" w:rsidR="00470A2D" w:rsidRPr="005768CC" w:rsidRDefault="00BA0493" w:rsidP="00470A2D">
      <w:pPr>
        <w:pStyle w:val="Body"/>
        <w:rPr>
          <w:sz w:val="28"/>
          <w:szCs w:val="28"/>
          <w:lang w:val="uz-Cyrl-UZ"/>
        </w:rPr>
      </w:pPr>
      <w:r w:rsidRPr="005768CC">
        <w:rPr>
          <w:sz w:val="28"/>
          <w:szCs w:val="28"/>
          <w:lang w:val="uz-Cyrl-UZ"/>
        </w:rPr>
        <w:t>Para comenzar….</w:t>
      </w:r>
      <w:r w:rsidR="005F0E8E" w:rsidRPr="005768CC">
        <w:rPr>
          <w:sz w:val="28"/>
          <w:szCs w:val="28"/>
          <w:lang w:val="uz-Cyrl-UZ"/>
        </w:rPr>
        <w:t xml:space="preserve"> usted, tal vez encuentre </w:t>
      </w:r>
      <w:r w:rsidR="008C4EC0" w:rsidRPr="005768CC">
        <w:rPr>
          <w:sz w:val="28"/>
          <w:szCs w:val="28"/>
          <w:lang w:val="uz-Cyrl-UZ"/>
        </w:rPr>
        <w:t>fácil colocar</w:t>
      </w:r>
      <w:r w:rsidR="005F0E8E" w:rsidRPr="005768CC">
        <w:rPr>
          <w:sz w:val="28"/>
          <w:szCs w:val="28"/>
          <w:lang w:val="uz-Cyrl-UZ"/>
        </w:rPr>
        <w:t xml:space="preserve"> su otra </w:t>
      </w:r>
      <w:r w:rsidR="008C4EC0" w:rsidRPr="005768CC">
        <w:rPr>
          <w:sz w:val="28"/>
          <w:szCs w:val="28"/>
          <w:lang w:val="uz-Cyrl-UZ"/>
        </w:rPr>
        <w:t>mano arriba</w:t>
      </w:r>
      <w:r w:rsidR="005F0E8E" w:rsidRPr="005768CC">
        <w:rPr>
          <w:sz w:val="28"/>
          <w:szCs w:val="28"/>
          <w:lang w:val="uz-Cyrl-UZ"/>
        </w:rPr>
        <w:t xml:space="preserve"> de la cabeza del títere para detener el movimiento.</w:t>
      </w:r>
      <w:r w:rsidR="00470A2D" w:rsidRPr="005768CC">
        <w:rPr>
          <w:sz w:val="28"/>
          <w:szCs w:val="28"/>
          <w:lang w:val="uz-Cyrl-UZ"/>
        </w:rPr>
        <w:t xml:space="preserve"> </w:t>
      </w:r>
    </w:p>
    <w:p w14:paraId="7F2E1A03" w14:textId="77777777" w:rsidR="00246C5F" w:rsidRPr="005768CC" w:rsidRDefault="005F0E8E" w:rsidP="00470A2D">
      <w:pPr>
        <w:pStyle w:val="Body"/>
        <w:rPr>
          <w:sz w:val="28"/>
          <w:szCs w:val="28"/>
          <w:lang w:val="uz-Cyrl-UZ"/>
        </w:rPr>
      </w:pPr>
      <w:r w:rsidRPr="005768CC">
        <w:rPr>
          <w:sz w:val="28"/>
          <w:szCs w:val="28"/>
          <w:lang w:val="uz-Cyrl-UZ"/>
        </w:rPr>
        <w:t>Sea cuidadoso de no empujar la cabeza hacia adelante como suele pasar cuando tratamos</w:t>
      </w:r>
      <w:r w:rsidR="0077693B" w:rsidRPr="005768CC">
        <w:rPr>
          <w:sz w:val="28"/>
          <w:szCs w:val="28"/>
          <w:lang w:val="uz-Cyrl-UZ"/>
        </w:rPr>
        <w:t xml:space="preserve"> </w:t>
      </w:r>
      <w:r w:rsidRPr="005768CC">
        <w:rPr>
          <w:sz w:val="28"/>
          <w:szCs w:val="28"/>
          <w:lang w:val="uz-Cyrl-UZ"/>
        </w:rPr>
        <w:t>y solo usamos el pulgar para abrir y cerrar la boca.  Esto puede hacer lucir al títere como si estuviera ´envasado´</w:t>
      </w:r>
      <w:r w:rsidR="00470A2D" w:rsidRPr="005768CC">
        <w:rPr>
          <w:sz w:val="28"/>
          <w:szCs w:val="28"/>
          <w:lang w:val="uz-Cyrl-UZ"/>
        </w:rPr>
        <w:t xml:space="preserve">. </w:t>
      </w:r>
      <w:r w:rsidRPr="005768CC">
        <w:rPr>
          <w:sz w:val="28"/>
          <w:szCs w:val="28"/>
          <w:lang w:val="uz-Cyrl-UZ"/>
        </w:rPr>
        <w:t>Mientras se convierte en un movimiento de un persona</w:t>
      </w:r>
      <w:r w:rsidR="0077693B" w:rsidRPr="005768CC">
        <w:rPr>
          <w:sz w:val="28"/>
          <w:szCs w:val="28"/>
          <w:lang w:val="uz-Cyrl-UZ"/>
        </w:rPr>
        <w:t>je particular, es me</w:t>
      </w:r>
      <w:r w:rsidRPr="005768CC">
        <w:rPr>
          <w:sz w:val="28"/>
          <w:szCs w:val="28"/>
          <w:lang w:val="uz-Cyrl-UZ"/>
        </w:rPr>
        <w:t>jor aprender a controlar un títere</w:t>
      </w:r>
      <w:r w:rsidR="0077693B" w:rsidRPr="005768CC">
        <w:rPr>
          <w:sz w:val="28"/>
          <w:szCs w:val="28"/>
          <w:lang w:val="uz-Cyrl-UZ"/>
        </w:rPr>
        <w:t xml:space="preserve"> sin esa b</w:t>
      </w:r>
      <w:r w:rsidR="00246C5F" w:rsidRPr="005768CC">
        <w:rPr>
          <w:sz w:val="28"/>
          <w:szCs w:val="28"/>
          <w:lang w:val="uz-Cyrl-UZ"/>
        </w:rPr>
        <w:t xml:space="preserve">ase de </w:t>
      </w:r>
      <w:r w:rsidR="008C4EC0" w:rsidRPr="005768CC">
        <w:rPr>
          <w:sz w:val="28"/>
          <w:szCs w:val="28"/>
          <w:lang w:val="uz-Cyrl-UZ"/>
        </w:rPr>
        <w:t>movimiento como ´</w:t>
      </w:r>
      <w:r w:rsidR="00246C5F" w:rsidRPr="005768CC">
        <w:rPr>
          <w:sz w:val="28"/>
          <w:szCs w:val="28"/>
          <w:lang w:val="uz-Cyrl-UZ"/>
        </w:rPr>
        <w:t>empacado ´.</w:t>
      </w:r>
    </w:p>
    <w:p w14:paraId="26A8EBF6" w14:textId="77777777" w:rsidR="00470A2D" w:rsidRPr="005768CC" w:rsidRDefault="00246C5F" w:rsidP="00470A2D">
      <w:pPr>
        <w:pStyle w:val="Body"/>
        <w:rPr>
          <w:sz w:val="28"/>
          <w:szCs w:val="28"/>
          <w:lang w:val="uz-Cyrl-UZ"/>
        </w:rPr>
      </w:pPr>
      <w:r w:rsidRPr="005768CC">
        <w:rPr>
          <w:sz w:val="28"/>
          <w:szCs w:val="28"/>
          <w:lang w:val="uz-Cyrl-UZ"/>
        </w:rPr>
        <w:t xml:space="preserve"> </w:t>
      </w:r>
      <w:r w:rsidRPr="005768CC">
        <w:rPr>
          <w:rStyle w:val="SkillSectionHEADERChar"/>
          <w:szCs w:val="28"/>
          <w:lang w:val="uz-Cyrl-UZ"/>
        </w:rPr>
        <w:t>Desglosando la habilidad</w:t>
      </w:r>
    </w:p>
    <w:p w14:paraId="39711469" w14:textId="77777777" w:rsidR="00470A2D" w:rsidRPr="005768CC" w:rsidRDefault="00246C5F" w:rsidP="00470A2D">
      <w:pPr>
        <w:pStyle w:val="Body"/>
        <w:rPr>
          <w:sz w:val="28"/>
          <w:szCs w:val="28"/>
          <w:lang w:val="uz-Cyrl-UZ"/>
        </w:rPr>
      </w:pPr>
      <w:r w:rsidRPr="005768CC">
        <w:rPr>
          <w:sz w:val="28"/>
          <w:szCs w:val="28"/>
          <w:lang w:val="uz-Cyrl-UZ"/>
        </w:rPr>
        <w:t xml:space="preserve">Practique recitando el alfabeto.  </w:t>
      </w:r>
      <w:r w:rsidR="00470A2D" w:rsidRPr="005768CC">
        <w:rPr>
          <w:sz w:val="28"/>
          <w:szCs w:val="28"/>
          <w:lang w:val="uz-Cyrl-UZ"/>
        </w:rPr>
        <w:t xml:space="preserve"> </w:t>
      </w:r>
      <w:r w:rsidRPr="005768CC">
        <w:rPr>
          <w:sz w:val="28"/>
          <w:szCs w:val="28"/>
          <w:lang w:val="uz-Cyrl-UZ"/>
        </w:rPr>
        <w:t>Cada vez que dice una palabra abra la boca del títere</w:t>
      </w:r>
      <w:r w:rsidR="00470A2D" w:rsidRPr="005768CC">
        <w:rPr>
          <w:sz w:val="28"/>
          <w:szCs w:val="28"/>
          <w:lang w:val="uz-Cyrl-UZ"/>
        </w:rPr>
        <w:t xml:space="preserve">. </w:t>
      </w:r>
    </w:p>
    <w:p w14:paraId="4228C408" w14:textId="77777777" w:rsidR="00246C5F" w:rsidRPr="005768CC" w:rsidRDefault="00246C5F" w:rsidP="00470A2D">
      <w:pPr>
        <w:pStyle w:val="Body"/>
        <w:rPr>
          <w:sz w:val="28"/>
          <w:szCs w:val="28"/>
          <w:lang w:val="uz-Cyrl-UZ"/>
        </w:rPr>
      </w:pPr>
    </w:p>
    <w:p w14:paraId="30F5301D" w14:textId="77777777" w:rsidR="00470A2D" w:rsidRPr="005768CC" w:rsidRDefault="00246C5F" w:rsidP="00470A2D">
      <w:pPr>
        <w:pStyle w:val="Body"/>
        <w:rPr>
          <w:sz w:val="28"/>
          <w:szCs w:val="28"/>
          <w:lang w:val="uz-Cyrl-UZ"/>
        </w:rPr>
      </w:pPr>
      <w:r w:rsidRPr="005768CC">
        <w:rPr>
          <w:sz w:val="28"/>
          <w:szCs w:val="28"/>
          <w:lang w:val="uz-Cyrl-UZ"/>
        </w:rPr>
        <w:t>El próximo paso es un poco más difícil.  Cada vez que decimos una palabra necesitamos abrir la boca, pero como habrá notado algunas palabras tienen más de una sílaba.  Esto significa que necesitamos abrir la boca para cada</w:t>
      </w:r>
      <w:r w:rsidR="0077693B" w:rsidRPr="005768CC">
        <w:rPr>
          <w:sz w:val="28"/>
          <w:szCs w:val="28"/>
          <w:lang w:val="uz-Cyrl-UZ"/>
        </w:rPr>
        <w:t xml:space="preserve"> sílaba de una palabra.  Si tení</w:t>
      </w:r>
      <w:r w:rsidRPr="005768CC">
        <w:rPr>
          <w:sz w:val="28"/>
          <w:szCs w:val="28"/>
          <w:lang w:val="uz-Cyrl-UZ"/>
        </w:rPr>
        <w:t>amos que decir la palabra</w:t>
      </w:r>
      <w:r w:rsidR="00470A2D" w:rsidRPr="005768CC">
        <w:rPr>
          <w:sz w:val="28"/>
          <w:szCs w:val="28"/>
          <w:lang w:val="uz-Cyrl-UZ"/>
        </w:rPr>
        <w:t xml:space="preserve"> </w:t>
      </w:r>
      <w:r w:rsidR="00470A2D" w:rsidRPr="005768CC">
        <w:rPr>
          <w:rFonts w:ascii="Arial Unicode MS" w:hAnsi="Times New Roman"/>
          <w:sz w:val="28"/>
          <w:szCs w:val="28"/>
          <w:lang w:val="uz-Cyrl-UZ"/>
        </w:rPr>
        <w:t>“</w:t>
      </w:r>
      <w:r w:rsidR="00470A2D" w:rsidRPr="005768CC">
        <w:rPr>
          <w:sz w:val="28"/>
          <w:szCs w:val="28"/>
          <w:lang w:val="uz-Cyrl-UZ"/>
        </w:rPr>
        <w:t>banana</w:t>
      </w:r>
      <w:r w:rsidR="00470A2D" w:rsidRPr="005768CC">
        <w:rPr>
          <w:rFonts w:ascii="Arial Unicode MS" w:hAnsi="Times New Roman"/>
          <w:sz w:val="28"/>
          <w:szCs w:val="28"/>
          <w:lang w:val="uz-Cyrl-UZ"/>
        </w:rPr>
        <w:t>”</w:t>
      </w:r>
      <w:r w:rsidR="00470A2D" w:rsidRPr="005768CC">
        <w:rPr>
          <w:rFonts w:ascii="Arial Unicode MS" w:hAnsi="Times New Roman"/>
          <w:sz w:val="28"/>
          <w:szCs w:val="28"/>
          <w:lang w:val="uz-Cyrl-UZ"/>
        </w:rPr>
        <w:t xml:space="preserve"> </w:t>
      </w:r>
      <w:r w:rsidRPr="005768CC">
        <w:rPr>
          <w:rFonts w:ascii="Arial Unicode MS" w:hAnsi="Times New Roman"/>
          <w:sz w:val="28"/>
          <w:szCs w:val="28"/>
          <w:lang w:val="uz-Cyrl-UZ"/>
        </w:rPr>
        <w:t>por ejemplo, tiene tres s</w:t>
      </w:r>
      <w:r w:rsidRPr="005768CC">
        <w:rPr>
          <w:rFonts w:ascii="Arial Unicode MS" w:hAnsi="Times New Roman"/>
          <w:sz w:val="28"/>
          <w:szCs w:val="28"/>
          <w:lang w:val="uz-Cyrl-UZ"/>
        </w:rPr>
        <w:t>í</w:t>
      </w:r>
      <w:r w:rsidRPr="005768CC">
        <w:rPr>
          <w:rFonts w:ascii="Arial Unicode MS" w:hAnsi="Times New Roman"/>
          <w:sz w:val="28"/>
          <w:szCs w:val="28"/>
          <w:lang w:val="uz-Cyrl-UZ"/>
        </w:rPr>
        <w:t>labas</w:t>
      </w:r>
      <w:r w:rsidRPr="005768CC">
        <w:rPr>
          <w:sz w:val="28"/>
          <w:szCs w:val="28"/>
          <w:lang w:val="uz-Cyrl-UZ"/>
        </w:rPr>
        <w:t xml:space="preserve"> </w:t>
      </w:r>
      <w:r w:rsidR="00470A2D" w:rsidRPr="005768CC">
        <w:rPr>
          <w:sz w:val="28"/>
          <w:szCs w:val="28"/>
          <w:lang w:val="uz-Cyrl-UZ"/>
        </w:rPr>
        <w:t xml:space="preserve">BA-NA-NA. </w:t>
      </w:r>
      <w:r w:rsidRPr="005768CC">
        <w:rPr>
          <w:sz w:val="28"/>
          <w:szCs w:val="28"/>
          <w:lang w:val="uz-Cyrl-UZ"/>
        </w:rPr>
        <w:t xml:space="preserve">Por cada sílaba necesitamos </w:t>
      </w:r>
      <w:r w:rsidR="008C4EC0" w:rsidRPr="005768CC">
        <w:rPr>
          <w:sz w:val="28"/>
          <w:szCs w:val="28"/>
          <w:lang w:val="uz-Cyrl-UZ"/>
        </w:rPr>
        <w:t>abrir y</w:t>
      </w:r>
      <w:r w:rsidRPr="005768CC">
        <w:rPr>
          <w:sz w:val="28"/>
          <w:szCs w:val="28"/>
          <w:lang w:val="uz-Cyrl-UZ"/>
        </w:rPr>
        <w:t xml:space="preserve"> cerrar la boca para que el títere parezca que está diciendo la palabra.</w:t>
      </w:r>
      <w:r w:rsidR="00470A2D" w:rsidRPr="005768CC">
        <w:rPr>
          <w:sz w:val="28"/>
          <w:szCs w:val="28"/>
          <w:lang w:val="uz-Cyrl-UZ"/>
        </w:rPr>
        <w:t xml:space="preserve"> </w:t>
      </w:r>
    </w:p>
    <w:p w14:paraId="49438DC5" w14:textId="77777777" w:rsidR="00B05550" w:rsidRPr="005768CC" w:rsidRDefault="00B05550" w:rsidP="00470A2D">
      <w:pPr>
        <w:pStyle w:val="Body"/>
        <w:rPr>
          <w:sz w:val="28"/>
          <w:szCs w:val="28"/>
          <w:lang w:val="uz-Cyrl-UZ"/>
        </w:rPr>
      </w:pPr>
    </w:p>
    <w:p w14:paraId="3FA2921D" w14:textId="77777777" w:rsidR="00B05550" w:rsidRPr="005768CC" w:rsidRDefault="00B05550" w:rsidP="00470A2D">
      <w:pPr>
        <w:pStyle w:val="Body"/>
        <w:rPr>
          <w:sz w:val="28"/>
          <w:szCs w:val="28"/>
          <w:lang w:val="uz-Cyrl-UZ"/>
        </w:rPr>
      </w:pPr>
    </w:p>
    <w:p w14:paraId="5ACC2A51" w14:textId="77777777" w:rsidR="00B05550" w:rsidRPr="005768CC" w:rsidRDefault="00B05550" w:rsidP="00470A2D">
      <w:pPr>
        <w:pStyle w:val="Body"/>
        <w:rPr>
          <w:sz w:val="28"/>
          <w:szCs w:val="28"/>
          <w:lang w:val="uz-Cyrl-UZ"/>
        </w:rPr>
      </w:pPr>
    </w:p>
    <w:p w14:paraId="65803FB6" w14:textId="77777777" w:rsidR="00592A14" w:rsidRPr="005768CC" w:rsidRDefault="00246C5F" w:rsidP="00470A2D">
      <w:pPr>
        <w:pStyle w:val="Body"/>
        <w:rPr>
          <w:sz w:val="28"/>
          <w:szCs w:val="28"/>
          <w:lang w:val="uz-Cyrl-UZ"/>
        </w:rPr>
      </w:pPr>
      <w:r w:rsidRPr="005768CC">
        <w:rPr>
          <w:sz w:val="28"/>
          <w:szCs w:val="28"/>
          <w:lang w:val="uz-Cyrl-UZ"/>
        </w:rPr>
        <w:t xml:space="preserve">Abra la boca en BA luego cierre, abra la boca en NA luego cierre, abra en </w:t>
      </w:r>
      <w:r w:rsidR="00470A2D" w:rsidRPr="005768CC">
        <w:rPr>
          <w:rFonts w:ascii="Arial Unicode MS" w:hAnsi="Times New Roman"/>
          <w:sz w:val="28"/>
          <w:szCs w:val="28"/>
          <w:lang w:val="uz-Cyrl-UZ"/>
        </w:rPr>
        <w:t>‘</w:t>
      </w:r>
      <w:r w:rsidR="00470A2D" w:rsidRPr="005768CC">
        <w:rPr>
          <w:sz w:val="28"/>
          <w:szCs w:val="28"/>
          <w:lang w:val="uz-Cyrl-UZ"/>
        </w:rPr>
        <w:t>NA</w:t>
      </w:r>
      <w:r w:rsidR="00470A2D" w:rsidRPr="005768CC">
        <w:rPr>
          <w:rFonts w:ascii="Arial Unicode MS" w:hAnsi="Times New Roman"/>
          <w:sz w:val="28"/>
          <w:szCs w:val="28"/>
          <w:lang w:val="uz-Cyrl-UZ"/>
        </w:rPr>
        <w:t>’</w:t>
      </w:r>
      <w:r w:rsidR="00592A14" w:rsidRPr="005768CC">
        <w:rPr>
          <w:sz w:val="28"/>
          <w:szCs w:val="28"/>
          <w:lang w:val="uz-Cyrl-UZ"/>
        </w:rPr>
        <w:t xml:space="preserve"> l</w:t>
      </w:r>
      <w:r w:rsidRPr="005768CC">
        <w:rPr>
          <w:sz w:val="28"/>
          <w:szCs w:val="28"/>
          <w:lang w:val="uz-Cyrl-UZ"/>
        </w:rPr>
        <w:t xml:space="preserve">uego cierre.  </w:t>
      </w:r>
      <w:r w:rsidR="00592A14" w:rsidRPr="005768CC">
        <w:rPr>
          <w:sz w:val="28"/>
          <w:szCs w:val="28"/>
          <w:lang w:val="uz-Cyrl-UZ"/>
        </w:rPr>
        <w:t>Trate lentamente para comenzar, luego practique haciéndolo un poco más rápido.  Encontrará que no siempre necesita abrir la boca completamente para hacer que el títere luzca como si están diciendo la palabra.  Un ejemplo de abrir la boca un poco en una sílaba</w:t>
      </w:r>
    </w:p>
    <w:p w14:paraId="0419249A" w14:textId="77777777" w:rsidR="00470A2D" w:rsidRPr="005768CC" w:rsidRDefault="00592A14" w:rsidP="00470A2D">
      <w:pPr>
        <w:pStyle w:val="Body"/>
        <w:rPr>
          <w:sz w:val="28"/>
          <w:szCs w:val="28"/>
          <w:lang w:val="uz-Cyrl-UZ"/>
        </w:rPr>
      </w:pPr>
      <w:r w:rsidRPr="005768CC">
        <w:rPr>
          <w:sz w:val="28"/>
          <w:szCs w:val="28"/>
          <w:lang w:val="uz-Cyrl-UZ"/>
        </w:rPr>
        <w:t xml:space="preserve"> es c</w:t>
      </w:r>
      <w:r w:rsidR="007B55E2" w:rsidRPr="005768CC">
        <w:rPr>
          <w:sz w:val="28"/>
          <w:szCs w:val="28"/>
          <w:lang w:val="uz-Cyrl-UZ"/>
        </w:rPr>
        <w:t>uando decimos “MANZANA”.  MAN se abre mucho y en ´zana</w:t>
      </w:r>
      <w:r w:rsidRPr="005768CC">
        <w:rPr>
          <w:sz w:val="28"/>
          <w:szCs w:val="28"/>
          <w:lang w:val="uz-Cyrl-UZ"/>
        </w:rPr>
        <w:t>´es un movimiento pequeño.</w:t>
      </w:r>
    </w:p>
    <w:p w14:paraId="539DE89C" w14:textId="77777777" w:rsidR="00470A2D" w:rsidRPr="005768CC" w:rsidRDefault="00A24568" w:rsidP="00470A2D">
      <w:pPr>
        <w:pStyle w:val="Body"/>
        <w:jc w:val="center"/>
        <w:rPr>
          <w:b/>
          <w:sz w:val="28"/>
          <w:szCs w:val="28"/>
          <w:lang w:val="uz-Cyrl-UZ"/>
        </w:rPr>
      </w:pPr>
      <w:r w:rsidRPr="005768CC">
        <w:rPr>
          <w:b/>
          <w:sz w:val="28"/>
          <w:szCs w:val="28"/>
          <w:lang w:val="uz-Cyrl-UZ"/>
        </w:rPr>
        <w:t>Banana= ba-NA</w:t>
      </w:r>
      <w:r w:rsidR="00470A2D" w:rsidRPr="005768CC">
        <w:rPr>
          <w:b/>
          <w:sz w:val="28"/>
          <w:szCs w:val="28"/>
          <w:lang w:val="uz-Cyrl-UZ"/>
        </w:rPr>
        <w:t>-na</w:t>
      </w:r>
    </w:p>
    <w:p w14:paraId="6BF17924" w14:textId="77777777" w:rsidR="00470A2D" w:rsidRPr="005768CC" w:rsidRDefault="007B55E2" w:rsidP="00470A2D">
      <w:pPr>
        <w:pStyle w:val="Body"/>
        <w:jc w:val="center"/>
        <w:rPr>
          <w:b/>
          <w:sz w:val="28"/>
          <w:szCs w:val="28"/>
          <w:lang w:val="uz-Cyrl-UZ"/>
        </w:rPr>
      </w:pPr>
      <w:r w:rsidRPr="005768CC">
        <w:rPr>
          <w:b/>
          <w:sz w:val="28"/>
          <w:szCs w:val="28"/>
          <w:lang w:val="uz-Cyrl-UZ"/>
        </w:rPr>
        <w:t>MANZANA=</w:t>
      </w:r>
      <w:r w:rsidR="00C2253C" w:rsidRPr="005768CC">
        <w:rPr>
          <w:b/>
          <w:sz w:val="28"/>
          <w:szCs w:val="28"/>
          <w:lang w:val="uz-Cyrl-UZ"/>
        </w:rPr>
        <w:t xml:space="preserve"> man</w:t>
      </w:r>
      <w:r w:rsidRPr="005768CC">
        <w:rPr>
          <w:b/>
          <w:sz w:val="28"/>
          <w:szCs w:val="28"/>
          <w:lang w:val="uz-Cyrl-UZ"/>
        </w:rPr>
        <w:t>-</w:t>
      </w:r>
      <w:r w:rsidR="00C2253C" w:rsidRPr="005768CC">
        <w:rPr>
          <w:b/>
          <w:sz w:val="28"/>
          <w:szCs w:val="28"/>
          <w:lang w:val="uz-Cyrl-UZ"/>
        </w:rPr>
        <w:t>ZANA</w:t>
      </w:r>
      <w:r w:rsidR="00592A14" w:rsidRPr="005768CC">
        <w:rPr>
          <w:b/>
          <w:sz w:val="28"/>
          <w:szCs w:val="28"/>
          <w:lang w:val="uz-Cyrl-UZ"/>
        </w:rPr>
        <w:t xml:space="preserve"> </w:t>
      </w:r>
    </w:p>
    <w:p w14:paraId="29C15D6E" w14:textId="77777777" w:rsidR="004E1535" w:rsidRPr="005768CC" w:rsidRDefault="004E1535" w:rsidP="00470A2D">
      <w:pPr>
        <w:pStyle w:val="Body"/>
        <w:rPr>
          <w:color w:val="FF0000"/>
          <w:sz w:val="28"/>
          <w:szCs w:val="28"/>
          <w:lang w:val="uz-Cyrl-UZ"/>
        </w:rPr>
      </w:pPr>
    </w:p>
    <w:p w14:paraId="7A2A0878" w14:textId="77777777" w:rsidR="00470A2D" w:rsidRPr="005768CC" w:rsidRDefault="004E1535" w:rsidP="00470A2D">
      <w:pPr>
        <w:pStyle w:val="Body"/>
        <w:rPr>
          <w:sz w:val="28"/>
          <w:szCs w:val="28"/>
          <w:lang w:val="uz-Cyrl-UZ"/>
        </w:rPr>
      </w:pPr>
      <w:r w:rsidRPr="005768CC">
        <w:rPr>
          <w:sz w:val="28"/>
          <w:szCs w:val="28"/>
          <w:lang w:val="uz-Cyrl-UZ"/>
        </w:rPr>
        <w:t xml:space="preserve">Por </w:t>
      </w:r>
      <w:r w:rsidR="008C4EC0" w:rsidRPr="005768CC">
        <w:rPr>
          <w:sz w:val="28"/>
          <w:szCs w:val="28"/>
          <w:lang w:val="uz-Cyrl-UZ"/>
        </w:rPr>
        <w:t>cierto,</w:t>
      </w:r>
      <w:r w:rsidR="00B05550" w:rsidRPr="005768CC">
        <w:rPr>
          <w:sz w:val="28"/>
          <w:szCs w:val="28"/>
          <w:lang w:val="uz-Cyrl-UZ"/>
        </w:rPr>
        <w:t xml:space="preserve"> puede cambiar en hacer el </w:t>
      </w:r>
      <w:r w:rsidR="00A24568" w:rsidRPr="005768CC">
        <w:rPr>
          <w:b/>
          <w:sz w:val="28"/>
          <w:szCs w:val="28"/>
          <w:lang w:val="uz-Cyrl-UZ"/>
        </w:rPr>
        <w:t>man</w:t>
      </w:r>
      <w:r w:rsidRPr="005768CC">
        <w:rPr>
          <w:sz w:val="28"/>
          <w:szCs w:val="28"/>
          <w:lang w:val="uz-Cyrl-UZ"/>
        </w:rPr>
        <w:t xml:space="preserve"> co</w:t>
      </w:r>
      <w:r w:rsidR="00B05550" w:rsidRPr="005768CC">
        <w:rPr>
          <w:sz w:val="28"/>
          <w:szCs w:val="28"/>
          <w:lang w:val="uz-Cyrl-UZ"/>
        </w:rPr>
        <w:t xml:space="preserve">n un movimiento pequeño y el </w:t>
      </w:r>
      <w:r w:rsidR="00A24568" w:rsidRPr="005768CC">
        <w:rPr>
          <w:b/>
          <w:sz w:val="28"/>
          <w:szCs w:val="28"/>
          <w:lang w:val="uz-Cyrl-UZ"/>
        </w:rPr>
        <w:t>ZANA</w:t>
      </w:r>
      <w:r w:rsidR="00BA0493" w:rsidRPr="005768CC">
        <w:rPr>
          <w:b/>
          <w:sz w:val="28"/>
          <w:szCs w:val="28"/>
          <w:lang w:val="uz-Cyrl-UZ"/>
        </w:rPr>
        <w:t xml:space="preserve"> </w:t>
      </w:r>
      <w:r w:rsidRPr="005768CC">
        <w:rPr>
          <w:sz w:val="28"/>
          <w:szCs w:val="28"/>
          <w:lang w:val="uz-Cyrl-UZ"/>
        </w:rPr>
        <w:t>con un movimiento grande.  No hay reglas sobre qué sílabas requieren cual movimiento.  Una guía útil es, pequeños en sílabas pequeñas y grandes en sílabas grandes.</w:t>
      </w:r>
    </w:p>
    <w:p w14:paraId="3993D6AF" w14:textId="77777777" w:rsidR="00470A2D" w:rsidRPr="005768CC" w:rsidRDefault="004E1535" w:rsidP="00470A2D">
      <w:pPr>
        <w:pStyle w:val="ParagraphHEADER"/>
        <w:rPr>
          <w:sz w:val="28"/>
          <w:szCs w:val="28"/>
          <w:lang w:val="uz-Cyrl-UZ"/>
        </w:rPr>
      </w:pPr>
      <w:r w:rsidRPr="005768CC">
        <w:rPr>
          <w:sz w:val="28"/>
          <w:szCs w:val="28"/>
          <w:lang w:val="uz-Cyrl-UZ"/>
        </w:rPr>
        <w:t>Tiempo de Prá</w:t>
      </w:r>
      <w:r w:rsidR="00470A2D" w:rsidRPr="005768CC">
        <w:rPr>
          <w:sz w:val="28"/>
          <w:szCs w:val="28"/>
          <w:lang w:val="uz-Cyrl-UZ"/>
        </w:rPr>
        <w:t>ctic</w:t>
      </w:r>
      <w:r w:rsidRPr="005768CC">
        <w:rPr>
          <w:sz w:val="28"/>
          <w:szCs w:val="28"/>
          <w:lang w:val="uz-Cyrl-UZ"/>
        </w:rPr>
        <w:t>a</w:t>
      </w:r>
    </w:p>
    <w:p w14:paraId="779FD169" w14:textId="77777777" w:rsidR="00470A2D" w:rsidRPr="005768CC" w:rsidRDefault="004E1535" w:rsidP="00470A2D">
      <w:pPr>
        <w:pStyle w:val="Body"/>
        <w:rPr>
          <w:sz w:val="28"/>
          <w:szCs w:val="28"/>
          <w:lang w:val="uz-Cyrl-UZ"/>
        </w:rPr>
      </w:pPr>
      <w:r w:rsidRPr="005768CC">
        <w:rPr>
          <w:sz w:val="28"/>
          <w:szCs w:val="28"/>
          <w:lang w:val="uz-Cyrl-UZ"/>
        </w:rPr>
        <w:t>La</w:t>
      </w:r>
      <w:r w:rsidR="00C2253C" w:rsidRPr="005768CC">
        <w:rPr>
          <w:sz w:val="28"/>
          <w:szCs w:val="28"/>
          <w:lang w:val="uz-Cyrl-UZ"/>
        </w:rPr>
        <w:t xml:space="preserve"> voz es una parte muy importante</w:t>
      </w:r>
      <w:r w:rsidRPr="005768CC">
        <w:rPr>
          <w:sz w:val="28"/>
          <w:szCs w:val="28"/>
          <w:lang w:val="uz-Cyrl-UZ"/>
        </w:rPr>
        <w:t xml:space="preserve"> del títere.  El títere – al igual que nosotros – puede decir cosas que ayudan o duelen.  Tenemos que ser cuidadosos sobre lo que sale de nuestra boca.</w:t>
      </w:r>
    </w:p>
    <w:p w14:paraId="4931A12E" w14:textId="77777777" w:rsidR="00470A2D" w:rsidRPr="005768CC" w:rsidRDefault="004E1535" w:rsidP="00470A2D">
      <w:pPr>
        <w:pStyle w:val="SkillSectionHEADER"/>
        <w:rPr>
          <w:szCs w:val="28"/>
          <w:lang w:val="uz-Cyrl-UZ"/>
        </w:rPr>
      </w:pPr>
      <w:r w:rsidRPr="005768CC">
        <w:rPr>
          <w:szCs w:val="28"/>
          <w:lang w:val="uz-Cyrl-UZ"/>
        </w:rPr>
        <w:t>Juego</w:t>
      </w:r>
      <w:r w:rsidR="00470A2D" w:rsidRPr="005768CC">
        <w:rPr>
          <w:szCs w:val="28"/>
          <w:lang w:val="uz-Cyrl-UZ"/>
        </w:rPr>
        <w:t xml:space="preserve"> </w:t>
      </w:r>
      <w:r w:rsidRPr="005768CC">
        <w:rPr>
          <w:szCs w:val="28"/>
          <w:lang w:val="uz-Cyrl-UZ"/>
        </w:rPr>
        <w:t>–</w:t>
      </w:r>
      <w:r w:rsidR="00470A2D" w:rsidRPr="005768CC">
        <w:rPr>
          <w:szCs w:val="28"/>
          <w:lang w:val="uz-Cyrl-UZ"/>
        </w:rPr>
        <w:t xml:space="preserve"> </w:t>
      </w:r>
      <w:r w:rsidRPr="005768CC">
        <w:rPr>
          <w:szCs w:val="28"/>
          <w:lang w:val="uz-Cyrl-UZ"/>
        </w:rPr>
        <w:t>Chismes Chinos</w:t>
      </w:r>
      <w:r w:rsidR="00470A2D" w:rsidRPr="005768CC">
        <w:rPr>
          <w:szCs w:val="28"/>
          <w:lang w:val="uz-Cyrl-UZ"/>
        </w:rPr>
        <w:t xml:space="preserve"> </w:t>
      </w:r>
    </w:p>
    <w:p w14:paraId="10013B41" w14:textId="77777777" w:rsidR="00717CB4" w:rsidRPr="005768CC" w:rsidRDefault="00717CB4" w:rsidP="00470A2D">
      <w:pPr>
        <w:pStyle w:val="Body"/>
        <w:rPr>
          <w:sz w:val="28"/>
          <w:szCs w:val="28"/>
          <w:lang w:val="uz-Cyrl-UZ"/>
        </w:rPr>
      </w:pPr>
    </w:p>
    <w:p w14:paraId="1A4AE26A" w14:textId="77777777" w:rsidR="00470A2D" w:rsidRPr="005768CC" w:rsidRDefault="00717CB4" w:rsidP="00470A2D">
      <w:pPr>
        <w:pStyle w:val="Body"/>
        <w:rPr>
          <w:sz w:val="28"/>
          <w:szCs w:val="28"/>
          <w:lang w:val="uz-Cyrl-UZ"/>
        </w:rPr>
      </w:pPr>
      <w:r w:rsidRPr="005768CC">
        <w:rPr>
          <w:sz w:val="28"/>
          <w:szCs w:val="28"/>
          <w:lang w:val="uz-Cyrl-UZ"/>
        </w:rPr>
        <w:t xml:space="preserve">Al menos necesitará 5 personas.  </w:t>
      </w:r>
      <w:r w:rsidR="00BA0493" w:rsidRPr="005768CC">
        <w:rPr>
          <w:sz w:val="28"/>
          <w:szCs w:val="28"/>
          <w:lang w:val="uz-Cyrl-UZ"/>
        </w:rPr>
        <w:t>Mientras más gente se involucre</w:t>
      </w:r>
      <w:r w:rsidR="007B55E2" w:rsidRPr="005768CC">
        <w:rPr>
          <w:sz w:val="28"/>
          <w:szCs w:val="28"/>
          <w:lang w:val="uz-Cyrl-UZ"/>
        </w:rPr>
        <w:t xml:space="preserve"> es me</w:t>
      </w:r>
      <w:r w:rsidRPr="005768CC">
        <w:rPr>
          <w:sz w:val="28"/>
          <w:szCs w:val="28"/>
          <w:lang w:val="uz-Cyrl-UZ"/>
        </w:rPr>
        <w:t>jor,</w:t>
      </w:r>
      <w:r w:rsidR="00BA0493" w:rsidRPr="005768CC">
        <w:rPr>
          <w:sz w:val="28"/>
          <w:szCs w:val="28"/>
          <w:lang w:val="uz-Cyrl-UZ"/>
        </w:rPr>
        <w:t xml:space="preserve"> porque el mensaje que se pasa d</w:t>
      </w:r>
      <w:r w:rsidRPr="005768CC">
        <w:rPr>
          <w:sz w:val="28"/>
          <w:szCs w:val="28"/>
          <w:lang w:val="uz-Cyrl-UZ"/>
        </w:rPr>
        <w:t>e uno a otro tiende a distorsionarse y es más divertido.</w:t>
      </w:r>
    </w:p>
    <w:p w14:paraId="45DCC005" w14:textId="77777777" w:rsidR="00717CB4" w:rsidRPr="005768CC" w:rsidRDefault="00717CB4" w:rsidP="00470A2D">
      <w:pPr>
        <w:pStyle w:val="Body"/>
        <w:rPr>
          <w:sz w:val="28"/>
          <w:szCs w:val="28"/>
          <w:lang w:val="uz-Cyrl-UZ"/>
        </w:rPr>
      </w:pPr>
    </w:p>
    <w:p w14:paraId="40BF4C8B" w14:textId="77777777" w:rsidR="00470A2D" w:rsidRPr="005768CC" w:rsidRDefault="00717CB4" w:rsidP="00470A2D">
      <w:pPr>
        <w:pStyle w:val="Body"/>
        <w:rPr>
          <w:sz w:val="28"/>
          <w:szCs w:val="28"/>
          <w:lang w:val="uz-Cyrl-UZ"/>
        </w:rPr>
      </w:pPr>
      <w:r w:rsidRPr="005768CC">
        <w:rPr>
          <w:sz w:val="28"/>
          <w:szCs w:val="28"/>
          <w:lang w:val="uz-Cyrl-UZ"/>
        </w:rPr>
        <w:t xml:space="preserve">Escriba de 2 a 3 mensajes en un papel, cada uno de por lo menos 10 palabras.  El mensaje puede ser serio o tonto.  Asegúrese que los niños pueden leerlo o simplemente decir el mensaje para pasarlo.  </w:t>
      </w:r>
    </w:p>
    <w:p w14:paraId="05E84A57" w14:textId="77777777" w:rsidR="00470A2D" w:rsidRPr="005768CC" w:rsidRDefault="00717CB4" w:rsidP="00470A2D">
      <w:pPr>
        <w:pStyle w:val="Body"/>
        <w:rPr>
          <w:sz w:val="28"/>
          <w:szCs w:val="28"/>
          <w:lang w:val="uz-Cyrl-UZ"/>
        </w:rPr>
      </w:pPr>
      <w:r w:rsidRPr="005768CC">
        <w:rPr>
          <w:sz w:val="28"/>
          <w:szCs w:val="28"/>
          <w:lang w:val="uz-Cyrl-UZ"/>
        </w:rPr>
        <w:t>Siente a los jugadores en el piso en un círculo o en fila.</w:t>
      </w:r>
    </w:p>
    <w:p w14:paraId="3B7896EA" w14:textId="77777777" w:rsidR="00D83297" w:rsidRPr="005768CC" w:rsidRDefault="00717CB4" w:rsidP="00470A2D">
      <w:pPr>
        <w:pStyle w:val="Body"/>
        <w:rPr>
          <w:sz w:val="28"/>
          <w:szCs w:val="28"/>
          <w:lang w:val="uz-Cyrl-UZ"/>
        </w:rPr>
      </w:pPr>
      <w:r w:rsidRPr="005768CC">
        <w:rPr>
          <w:sz w:val="28"/>
          <w:szCs w:val="28"/>
          <w:lang w:val="uz-Cyrl-UZ"/>
        </w:rPr>
        <w:t>Dé al primer jugador el mensaje para que lo pase.  Esta pe</w:t>
      </w:r>
      <w:r w:rsidR="007B55E2" w:rsidRPr="005768CC">
        <w:rPr>
          <w:sz w:val="28"/>
          <w:szCs w:val="28"/>
          <w:lang w:val="uz-Cyrl-UZ"/>
        </w:rPr>
        <w:t xml:space="preserve">rsona que pase el mensaje a la </w:t>
      </w:r>
      <w:r w:rsidRPr="005768CC">
        <w:rPr>
          <w:sz w:val="28"/>
          <w:szCs w:val="28"/>
          <w:lang w:val="uz-Cyrl-UZ"/>
        </w:rPr>
        <w:t xml:space="preserve">próxima </w:t>
      </w:r>
      <w:r w:rsidR="008C4EC0" w:rsidRPr="005768CC">
        <w:rPr>
          <w:sz w:val="28"/>
          <w:szCs w:val="28"/>
          <w:lang w:val="uz-Cyrl-UZ"/>
        </w:rPr>
        <w:t>persona susurrando</w:t>
      </w:r>
      <w:r w:rsidRPr="005768CC">
        <w:rPr>
          <w:sz w:val="28"/>
          <w:szCs w:val="28"/>
          <w:lang w:val="uz-Cyrl-UZ"/>
        </w:rPr>
        <w:t xml:space="preserve"> en su</w:t>
      </w:r>
      <w:r w:rsidR="00D83297" w:rsidRPr="005768CC">
        <w:rPr>
          <w:sz w:val="28"/>
          <w:szCs w:val="28"/>
          <w:lang w:val="uz-Cyrl-UZ"/>
        </w:rPr>
        <w:t xml:space="preserve"> </w:t>
      </w:r>
      <w:r w:rsidRPr="005768CC">
        <w:rPr>
          <w:sz w:val="28"/>
          <w:szCs w:val="28"/>
          <w:lang w:val="uz-Cyrl-UZ"/>
        </w:rPr>
        <w:t xml:space="preserve">oído.  </w:t>
      </w:r>
      <w:r w:rsidR="00D83297" w:rsidRPr="005768CC">
        <w:rPr>
          <w:sz w:val="28"/>
          <w:szCs w:val="28"/>
          <w:lang w:val="uz-Cyrl-UZ"/>
        </w:rPr>
        <w:t>(Si les dio el mensaje escrito, no lo pueden pasar, solo susurrarlo).</w:t>
      </w:r>
    </w:p>
    <w:p w14:paraId="1C426866" w14:textId="77777777" w:rsidR="00B05550" w:rsidRPr="005768CC" w:rsidRDefault="00B05550" w:rsidP="00470A2D">
      <w:pPr>
        <w:pStyle w:val="Body"/>
        <w:rPr>
          <w:sz w:val="28"/>
          <w:szCs w:val="28"/>
          <w:lang w:val="uz-Cyrl-UZ"/>
        </w:rPr>
      </w:pPr>
    </w:p>
    <w:p w14:paraId="3AABDF48" w14:textId="77777777" w:rsidR="00D83297" w:rsidRPr="005768CC" w:rsidRDefault="00D83297" w:rsidP="00470A2D">
      <w:pPr>
        <w:pStyle w:val="Body"/>
        <w:rPr>
          <w:sz w:val="28"/>
          <w:szCs w:val="28"/>
          <w:lang w:val="uz-Cyrl-UZ"/>
        </w:rPr>
      </w:pPr>
      <w:r w:rsidRPr="005768CC">
        <w:rPr>
          <w:sz w:val="28"/>
          <w:szCs w:val="28"/>
          <w:lang w:val="uz-Cyrl-UZ"/>
        </w:rPr>
        <w:lastRenderedPageBreak/>
        <w:t xml:space="preserve">Haga que repitan el mensaje muy rápido en un susurro a </w:t>
      </w:r>
      <w:r w:rsidR="007B55E2" w:rsidRPr="005768CC">
        <w:rPr>
          <w:sz w:val="28"/>
          <w:szCs w:val="28"/>
          <w:lang w:val="uz-Cyrl-UZ"/>
        </w:rPr>
        <w:t xml:space="preserve">la </w:t>
      </w:r>
      <w:r w:rsidRPr="005768CC">
        <w:rPr>
          <w:sz w:val="28"/>
          <w:szCs w:val="28"/>
          <w:lang w:val="uz-Cyrl-UZ"/>
        </w:rPr>
        <w:t>persona sentada a la par.  Nadie m</w:t>
      </w:r>
      <w:r w:rsidR="007B55E2" w:rsidRPr="005768CC">
        <w:rPr>
          <w:sz w:val="28"/>
          <w:szCs w:val="28"/>
          <w:lang w:val="uz-Cyrl-UZ"/>
        </w:rPr>
        <w:t>ás debe oí</w:t>
      </w:r>
      <w:r w:rsidRPr="005768CC">
        <w:rPr>
          <w:sz w:val="28"/>
          <w:szCs w:val="28"/>
          <w:lang w:val="uz-Cyrl-UZ"/>
        </w:rPr>
        <w:t xml:space="preserve">r.  El próximo niño luego pasa el mensaje y así…Siga así alrededor del círculo o en la fila.  El juego sigue hasta que la última persona dice lo que oyó en voz alta y la primera persona revela el mensaje real.  </w:t>
      </w:r>
      <w:r w:rsidR="008C4EC0" w:rsidRPr="005768CC">
        <w:rPr>
          <w:sz w:val="28"/>
          <w:szCs w:val="28"/>
          <w:lang w:val="uz-Cyrl-UZ"/>
        </w:rPr>
        <w:t>¡Compárelo y rían!</w:t>
      </w:r>
      <w:r w:rsidR="00470A2D" w:rsidRPr="005768CC">
        <w:rPr>
          <w:sz w:val="28"/>
          <w:szCs w:val="28"/>
          <w:lang w:val="uz-Cyrl-UZ"/>
        </w:rPr>
        <w:t xml:space="preserve"> </w:t>
      </w:r>
    </w:p>
    <w:p w14:paraId="6EA198E8" w14:textId="77777777" w:rsidR="00470A2D" w:rsidRPr="005768CC" w:rsidRDefault="008F6052" w:rsidP="00470A2D">
      <w:pPr>
        <w:pStyle w:val="Body"/>
        <w:rPr>
          <w:sz w:val="28"/>
          <w:szCs w:val="28"/>
          <w:lang w:val="uz-Cyrl-UZ"/>
        </w:rPr>
      </w:pPr>
      <w:r w:rsidRPr="005768CC">
        <w:rPr>
          <w:sz w:val="28"/>
          <w:szCs w:val="28"/>
          <w:lang w:val="uz-Cyrl-UZ"/>
        </w:rPr>
        <w:t xml:space="preserve">Las </w:t>
      </w:r>
      <w:r w:rsidR="008C4EC0" w:rsidRPr="005768CC">
        <w:rPr>
          <w:sz w:val="28"/>
          <w:szCs w:val="28"/>
          <w:lang w:val="uz-Cyrl-UZ"/>
        </w:rPr>
        <w:t>palabras no</w:t>
      </w:r>
      <w:r w:rsidRPr="005768CC">
        <w:rPr>
          <w:sz w:val="28"/>
          <w:szCs w:val="28"/>
          <w:lang w:val="uz-Cyrl-UZ"/>
        </w:rPr>
        <w:t xml:space="preserve"> sólo se hablan, pueden ir escritas y hoy</w:t>
      </w:r>
      <w:r w:rsidR="00B05550" w:rsidRPr="005768CC">
        <w:rPr>
          <w:sz w:val="28"/>
          <w:szCs w:val="28"/>
          <w:lang w:val="uz-Cyrl-UZ"/>
        </w:rPr>
        <w:t xml:space="preserve"> día con el internet y la tecno</w:t>
      </w:r>
      <w:r w:rsidRPr="005768CC">
        <w:rPr>
          <w:sz w:val="28"/>
          <w:szCs w:val="28"/>
          <w:lang w:val="uz-Cyrl-UZ"/>
        </w:rPr>
        <w:t>l</w:t>
      </w:r>
      <w:r w:rsidR="00610D3E" w:rsidRPr="005768CC">
        <w:rPr>
          <w:sz w:val="28"/>
          <w:szCs w:val="28"/>
          <w:lang w:val="uz-Cyrl-UZ"/>
        </w:rPr>
        <w:t>o</w:t>
      </w:r>
      <w:r w:rsidRPr="005768CC">
        <w:rPr>
          <w:sz w:val="28"/>
          <w:szCs w:val="28"/>
          <w:lang w:val="uz-Cyrl-UZ"/>
        </w:rPr>
        <w:t>gía móvil las palabras escritas se pueden esparcir más rápido que la palabra hablada.  Cientos/miles pueden ver un ¨chisme¨ en segundos, un comentario en Facebook</w:t>
      </w:r>
      <w:r w:rsidR="00C87FB6" w:rsidRPr="005768CC">
        <w:rPr>
          <w:sz w:val="28"/>
          <w:szCs w:val="28"/>
          <w:lang w:val="uz-Cyrl-UZ"/>
        </w:rPr>
        <w:t xml:space="preserve"> no se puede regresar.</w:t>
      </w:r>
    </w:p>
    <w:p w14:paraId="4873EE9F" w14:textId="77777777" w:rsidR="00470A2D" w:rsidRPr="005768CC" w:rsidRDefault="00C87FB6" w:rsidP="00470A2D">
      <w:pPr>
        <w:pStyle w:val="HIGHLIGHTSessionBullets"/>
        <w:rPr>
          <w:sz w:val="28"/>
          <w:szCs w:val="28"/>
          <w:lang w:val="uz-Cyrl-UZ"/>
        </w:rPr>
      </w:pPr>
      <w:r w:rsidRPr="005768CC">
        <w:rPr>
          <w:sz w:val="28"/>
          <w:szCs w:val="28"/>
          <w:lang w:val="uz-Cyrl-UZ"/>
        </w:rPr>
        <w:t>¿</w:t>
      </w:r>
      <w:r w:rsidR="008C4EC0" w:rsidRPr="005768CC">
        <w:rPr>
          <w:sz w:val="28"/>
          <w:szCs w:val="28"/>
          <w:lang w:val="uz-Cyrl-UZ"/>
        </w:rPr>
        <w:t>Qué significa por</w:t>
      </w:r>
      <w:r w:rsidRPr="005768CC">
        <w:rPr>
          <w:sz w:val="28"/>
          <w:szCs w:val="28"/>
          <w:lang w:val="uz-Cyrl-UZ"/>
        </w:rPr>
        <w:t xml:space="preserve"> la forma en que nos comunicamos en línea, por teléfonos y personalmente?</w:t>
      </w:r>
    </w:p>
    <w:p w14:paraId="22962ACC" w14:textId="77777777" w:rsidR="00470A2D" w:rsidRPr="005768CC" w:rsidRDefault="00C87FB6" w:rsidP="00470A2D">
      <w:pPr>
        <w:pStyle w:val="HIGHLIGHTSessionBullets"/>
        <w:rPr>
          <w:sz w:val="28"/>
          <w:szCs w:val="28"/>
          <w:lang w:val="uz-Cyrl-UZ"/>
        </w:rPr>
      </w:pPr>
      <w:r w:rsidRPr="005768CC">
        <w:rPr>
          <w:sz w:val="28"/>
          <w:szCs w:val="28"/>
          <w:lang w:val="uz-Cyrl-UZ"/>
        </w:rPr>
        <w:t>¿Cómo podemos ser sabios con las palabras que usamos?</w:t>
      </w:r>
    </w:p>
    <w:p w14:paraId="75F49033" w14:textId="77777777" w:rsidR="00470A2D" w:rsidRPr="005768CC" w:rsidRDefault="00470A2D" w:rsidP="00470A2D">
      <w:pPr>
        <w:pStyle w:val="BibleTimeNumberedPoints"/>
        <w:numPr>
          <w:ilvl w:val="0"/>
          <w:numId w:val="0"/>
        </w:numPr>
        <w:ind w:left="720" w:hanging="360"/>
        <w:rPr>
          <w:sz w:val="28"/>
          <w:szCs w:val="28"/>
          <w:lang w:val="uz-Cyrl-UZ"/>
        </w:rPr>
      </w:pPr>
    </w:p>
    <w:p w14:paraId="424CE84B" w14:textId="77777777" w:rsidR="00470A2D" w:rsidRPr="005768CC" w:rsidRDefault="00C87FB6" w:rsidP="00470A2D">
      <w:pPr>
        <w:pStyle w:val="BibleTimeNumberedPoints"/>
        <w:numPr>
          <w:ilvl w:val="0"/>
          <w:numId w:val="20"/>
        </w:numPr>
        <w:rPr>
          <w:sz w:val="28"/>
          <w:szCs w:val="28"/>
          <w:lang w:val="uz-Cyrl-UZ"/>
        </w:rPr>
      </w:pPr>
      <w:r w:rsidRPr="005768CC">
        <w:rPr>
          <w:sz w:val="28"/>
          <w:szCs w:val="28"/>
          <w:lang w:val="uz-Cyrl-UZ"/>
        </w:rPr>
        <w:t xml:space="preserve">Tiempo de </w:t>
      </w:r>
      <w:r w:rsidR="008C4EC0" w:rsidRPr="005768CC">
        <w:rPr>
          <w:sz w:val="28"/>
          <w:szCs w:val="28"/>
          <w:lang w:val="uz-Cyrl-UZ"/>
        </w:rPr>
        <w:t>Biblia -</w:t>
      </w:r>
      <w:r w:rsidR="00470A2D" w:rsidRPr="005768CC">
        <w:rPr>
          <w:sz w:val="28"/>
          <w:szCs w:val="28"/>
          <w:lang w:val="uz-Cyrl-UZ"/>
        </w:rPr>
        <w:t xml:space="preserve"> </w:t>
      </w:r>
      <w:r w:rsidR="00BA0493" w:rsidRPr="005768CC">
        <w:rPr>
          <w:sz w:val="28"/>
          <w:szCs w:val="28"/>
          <w:lang w:val="uz-Cyrl-UZ"/>
        </w:rPr>
        <w:t>Debemos ser cuidadosos con</w:t>
      </w:r>
      <w:r w:rsidRPr="005768CC">
        <w:rPr>
          <w:sz w:val="28"/>
          <w:szCs w:val="28"/>
          <w:lang w:val="uz-Cyrl-UZ"/>
        </w:rPr>
        <w:t xml:space="preserve"> lo que decimos. </w:t>
      </w:r>
      <w:r w:rsidR="00470A2D" w:rsidRPr="005768CC">
        <w:rPr>
          <w:sz w:val="28"/>
          <w:szCs w:val="28"/>
          <w:lang w:val="uz-Cyrl-UZ"/>
        </w:rPr>
        <w:br/>
      </w:r>
    </w:p>
    <w:p w14:paraId="1B785127" w14:textId="77777777" w:rsidR="00470A2D" w:rsidRPr="005768CC" w:rsidRDefault="00C87FB6" w:rsidP="00470A2D">
      <w:pPr>
        <w:pStyle w:val="Body"/>
        <w:rPr>
          <w:sz w:val="28"/>
          <w:szCs w:val="28"/>
          <w:lang w:val="uz-Cyrl-UZ"/>
        </w:rPr>
      </w:pPr>
      <w:r w:rsidRPr="005768CC">
        <w:rPr>
          <w:sz w:val="28"/>
          <w:szCs w:val="28"/>
          <w:lang w:val="uz-Cyrl-UZ"/>
        </w:rPr>
        <w:t>Haga un juego de buscar en la Biblia versículos</w:t>
      </w:r>
      <w:r w:rsidR="00470A2D" w:rsidRPr="005768CC">
        <w:rPr>
          <w:sz w:val="28"/>
          <w:szCs w:val="28"/>
          <w:lang w:val="uz-Cyrl-UZ"/>
        </w:rPr>
        <w:t>.</w:t>
      </w:r>
      <w:r w:rsidRPr="005768CC">
        <w:rPr>
          <w:sz w:val="28"/>
          <w:szCs w:val="28"/>
          <w:lang w:val="uz-Cyrl-UZ"/>
        </w:rPr>
        <w:t xml:space="preserve">  </w:t>
      </w:r>
      <w:r w:rsidR="007B55E2" w:rsidRPr="005768CC">
        <w:rPr>
          <w:sz w:val="28"/>
          <w:szCs w:val="28"/>
          <w:lang w:val="uz-Cyrl-UZ"/>
        </w:rPr>
        <w:t>Dé la ref</w:t>
      </w:r>
      <w:r w:rsidRPr="005768CC">
        <w:rPr>
          <w:sz w:val="28"/>
          <w:szCs w:val="28"/>
          <w:lang w:val="uz-Cyrl-UZ"/>
        </w:rPr>
        <w:t>e</w:t>
      </w:r>
      <w:r w:rsidR="007B55E2" w:rsidRPr="005768CC">
        <w:rPr>
          <w:sz w:val="28"/>
          <w:szCs w:val="28"/>
          <w:lang w:val="uz-Cyrl-UZ"/>
        </w:rPr>
        <w:t>re</w:t>
      </w:r>
      <w:r w:rsidRPr="005768CC">
        <w:rPr>
          <w:sz w:val="28"/>
          <w:szCs w:val="28"/>
          <w:lang w:val="uz-Cyrl-UZ"/>
        </w:rPr>
        <w:t xml:space="preserve">ncia bíblica y vea quién es el primero en encontrarlo.  </w:t>
      </w:r>
      <w:r w:rsidR="008C4EC0" w:rsidRPr="005768CC">
        <w:rPr>
          <w:sz w:val="28"/>
          <w:szCs w:val="28"/>
          <w:lang w:val="uz-Cyrl-UZ"/>
        </w:rPr>
        <w:t>¡Lo pueden leer en voz alta (con su títere allí)!</w:t>
      </w:r>
    </w:p>
    <w:p w14:paraId="71CDF8B7" w14:textId="77777777" w:rsidR="00470A2D" w:rsidRPr="005768CC" w:rsidRDefault="00C87FB6" w:rsidP="00470A2D">
      <w:pPr>
        <w:pStyle w:val="BibleTimeNumberedPoints"/>
        <w:rPr>
          <w:sz w:val="28"/>
          <w:szCs w:val="28"/>
          <w:lang w:val="uz-Cyrl-UZ"/>
        </w:rPr>
      </w:pPr>
      <w:r w:rsidRPr="005768CC">
        <w:rPr>
          <w:sz w:val="28"/>
          <w:szCs w:val="28"/>
          <w:lang w:val="uz-Cyrl-UZ"/>
        </w:rPr>
        <w:t>La Biblia habla acerca de la lengua</w:t>
      </w:r>
    </w:p>
    <w:p w14:paraId="05CB837D" w14:textId="77777777" w:rsidR="00470A2D" w:rsidRPr="005768CC" w:rsidRDefault="00C87FB6" w:rsidP="00470A2D">
      <w:pPr>
        <w:pStyle w:val="Body"/>
        <w:rPr>
          <w:sz w:val="28"/>
          <w:szCs w:val="28"/>
          <w:lang w:val="uz-Cyrl-UZ"/>
        </w:rPr>
      </w:pPr>
      <w:r w:rsidRPr="005768CC">
        <w:rPr>
          <w:i/>
          <w:sz w:val="28"/>
          <w:szCs w:val="28"/>
          <w:lang w:val="uz-Cyrl-UZ"/>
        </w:rPr>
        <w:t>La lengua también es un fuego, un mundo de maldad entre las partes del cuerpo.  Co</w:t>
      </w:r>
      <w:r w:rsidR="007B55E2" w:rsidRPr="005768CC">
        <w:rPr>
          <w:i/>
          <w:sz w:val="28"/>
          <w:szCs w:val="28"/>
          <w:lang w:val="uz-Cyrl-UZ"/>
        </w:rPr>
        <w:t>rrompe a la persona, pone en</w:t>
      </w:r>
      <w:r w:rsidRPr="005768CC">
        <w:rPr>
          <w:i/>
          <w:sz w:val="28"/>
          <w:szCs w:val="28"/>
          <w:lang w:val="uz-Cyrl-UZ"/>
        </w:rPr>
        <w:t xml:space="preserve"> riesgo su vida entera en la línea de fuego, y es en su misma, pu</w:t>
      </w:r>
      <w:r w:rsidR="007B55E2" w:rsidRPr="005768CC">
        <w:rPr>
          <w:i/>
          <w:sz w:val="28"/>
          <w:szCs w:val="28"/>
          <w:lang w:val="uz-Cyrl-UZ"/>
        </w:rPr>
        <w:t>esta en el infierno de fuego (S</w:t>
      </w:r>
      <w:r w:rsidRPr="005768CC">
        <w:rPr>
          <w:i/>
          <w:sz w:val="28"/>
          <w:szCs w:val="28"/>
          <w:lang w:val="uz-Cyrl-UZ"/>
        </w:rPr>
        <w:t>antiago 3:6)</w:t>
      </w:r>
    </w:p>
    <w:p w14:paraId="6B800163" w14:textId="77777777" w:rsidR="00470A2D" w:rsidRPr="005768CC" w:rsidRDefault="00C87FB6" w:rsidP="00470A2D">
      <w:pPr>
        <w:pStyle w:val="Body"/>
        <w:rPr>
          <w:sz w:val="28"/>
          <w:szCs w:val="28"/>
          <w:lang w:val="uz-Cyrl-UZ"/>
        </w:rPr>
      </w:pPr>
      <w:r w:rsidRPr="005768CC">
        <w:rPr>
          <w:i/>
          <w:sz w:val="28"/>
          <w:szCs w:val="28"/>
          <w:lang w:val="uz-Cyrl-UZ"/>
        </w:rPr>
        <w:t>Ningún humano ha domado la lengua, es malvada, llena de veneno mortal (Santiago 3:8)</w:t>
      </w:r>
    </w:p>
    <w:p w14:paraId="28C22EE6" w14:textId="77777777" w:rsidR="00470A2D" w:rsidRPr="005768CC" w:rsidRDefault="00C830B3" w:rsidP="00470A2D">
      <w:pPr>
        <w:pStyle w:val="HIGHLIGHTSessionBullets"/>
        <w:rPr>
          <w:sz w:val="28"/>
          <w:szCs w:val="28"/>
          <w:u w:color="282828"/>
          <w:lang w:val="uz-Cyrl-UZ"/>
        </w:rPr>
      </w:pPr>
      <w:r w:rsidRPr="005768CC">
        <w:rPr>
          <w:sz w:val="28"/>
          <w:szCs w:val="28"/>
          <w:u w:color="282828"/>
          <w:lang w:val="uz-Cyrl-UZ"/>
        </w:rPr>
        <w:t>¿Qué piensa cuando lee estos pasajes?</w:t>
      </w:r>
    </w:p>
    <w:p w14:paraId="3C8DF1D1" w14:textId="77777777" w:rsidR="00470A2D" w:rsidRPr="005768CC" w:rsidRDefault="00C830B3" w:rsidP="00470A2D">
      <w:pPr>
        <w:pStyle w:val="HIGHLIGHTSessionBullets"/>
        <w:rPr>
          <w:rFonts w:hAnsi="Times New Roman"/>
          <w:sz w:val="28"/>
          <w:szCs w:val="28"/>
          <w:lang w:val="uz-Cyrl-UZ"/>
        </w:rPr>
      </w:pPr>
      <w:r w:rsidRPr="005768CC">
        <w:rPr>
          <w:sz w:val="28"/>
          <w:szCs w:val="28"/>
          <w:u w:color="282828"/>
          <w:lang w:val="uz-Cyrl-UZ"/>
        </w:rPr>
        <w:t xml:space="preserve">Son palabras muy </w:t>
      </w:r>
      <w:r w:rsidR="007B55E2" w:rsidRPr="005768CC">
        <w:rPr>
          <w:sz w:val="28"/>
          <w:szCs w:val="28"/>
          <w:u w:color="282828"/>
          <w:lang w:val="uz-Cyrl-UZ"/>
        </w:rPr>
        <w:t>f</w:t>
      </w:r>
      <w:r w:rsidRPr="005768CC">
        <w:rPr>
          <w:sz w:val="28"/>
          <w:szCs w:val="28"/>
          <w:u w:color="282828"/>
          <w:lang w:val="uz-Cyrl-UZ"/>
        </w:rPr>
        <w:t>uertes.  ¿Por qué son importantes)</w:t>
      </w:r>
    </w:p>
    <w:p w14:paraId="2C82A49C" w14:textId="77777777" w:rsidR="00470A2D" w:rsidRPr="005768CC" w:rsidRDefault="00C830B3" w:rsidP="00470A2D">
      <w:pPr>
        <w:pStyle w:val="HIGHLIGHTSessionBullets"/>
        <w:rPr>
          <w:rFonts w:hAnsi="Times New Roman"/>
          <w:sz w:val="28"/>
          <w:szCs w:val="28"/>
          <w:lang w:val="uz-Cyrl-UZ"/>
        </w:rPr>
      </w:pPr>
      <w:r w:rsidRPr="005768CC">
        <w:rPr>
          <w:sz w:val="28"/>
          <w:szCs w:val="28"/>
          <w:u w:color="282828"/>
          <w:lang w:val="uz-Cyrl-UZ"/>
        </w:rPr>
        <w:t>¿Qué significan estos pasajes?</w:t>
      </w:r>
    </w:p>
    <w:p w14:paraId="2AF1CBAA" w14:textId="77777777" w:rsidR="00C830B3" w:rsidRPr="005768CC" w:rsidRDefault="00C830B3" w:rsidP="00C830B3">
      <w:pPr>
        <w:pStyle w:val="HIGHLIGHTSessionBullets"/>
        <w:numPr>
          <w:ilvl w:val="0"/>
          <w:numId w:val="0"/>
        </w:numPr>
        <w:ind w:left="826" w:hanging="252"/>
        <w:rPr>
          <w:rFonts w:hAnsi="Times New Roman"/>
          <w:sz w:val="28"/>
          <w:szCs w:val="28"/>
          <w:lang w:val="uz-Cyrl-UZ"/>
        </w:rPr>
      </w:pPr>
    </w:p>
    <w:p w14:paraId="191F0E2E" w14:textId="77777777" w:rsidR="001E091A" w:rsidRPr="00891217" w:rsidRDefault="00C830B3" w:rsidP="001E091A">
      <w:pPr>
        <w:pStyle w:val="Body"/>
        <w:rPr>
          <w:sz w:val="28"/>
          <w:szCs w:val="28"/>
          <w:lang w:val="uz-Cyrl-UZ"/>
        </w:rPr>
      </w:pPr>
      <w:r w:rsidRPr="005768CC">
        <w:rPr>
          <w:sz w:val="28"/>
          <w:szCs w:val="28"/>
          <w:lang w:val="uz-Cyrl-UZ"/>
        </w:rPr>
        <w:t xml:space="preserve">Veamos Santiago </w:t>
      </w:r>
      <w:r w:rsidR="00470A2D" w:rsidRPr="005768CC">
        <w:rPr>
          <w:sz w:val="28"/>
          <w:szCs w:val="28"/>
          <w:lang w:val="uz-Cyrl-UZ"/>
        </w:rPr>
        <w:t xml:space="preserve">1:19 </w:t>
      </w:r>
      <w:r w:rsidRPr="005768CC">
        <w:rPr>
          <w:sz w:val="28"/>
          <w:szCs w:val="28"/>
          <w:lang w:val="uz-Cyrl-UZ"/>
        </w:rPr>
        <w:t>–</w:t>
      </w:r>
      <w:r w:rsidR="00470A2D" w:rsidRPr="005768CC">
        <w:rPr>
          <w:sz w:val="28"/>
          <w:szCs w:val="28"/>
          <w:lang w:val="uz-Cyrl-UZ"/>
        </w:rPr>
        <w:t xml:space="preserve"> </w:t>
      </w:r>
      <w:r w:rsidRPr="005768CC">
        <w:rPr>
          <w:sz w:val="28"/>
          <w:szCs w:val="28"/>
          <w:lang w:val="uz-Cyrl-UZ"/>
        </w:rPr>
        <w:t xml:space="preserve">Mis queridos hermanos y </w:t>
      </w:r>
      <w:r w:rsidR="007B55E2" w:rsidRPr="005768CC">
        <w:rPr>
          <w:sz w:val="28"/>
          <w:szCs w:val="28"/>
          <w:lang w:val="uz-Cyrl-UZ"/>
        </w:rPr>
        <w:t>hermanas, tomen nota de esto; t</w:t>
      </w:r>
      <w:r w:rsidR="0046615C" w:rsidRPr="005768CC">
        <w:rPr>
          <w:sz w:val="28"/>
          <w:szCs w:val="28"/>
          <w:lang w:val="uz-Cyrl-UZ"/>
        </w:rPr>
        <w:t>odos sean prestos para oí</w:t>
      </w:r>
      <w:r w:rsidRPr="005768CC">
        <w:rPr>
          <w:sz w:val="28"/>
          <w:szCs w:val="28"/>
          <w:lang w:val="uz-Cyrl-UZ"/>
        </w:rPr>
        <w:t>r, tardos para hablar, y tardos en enojarse.</w:t>
      </w:r>
    </w:p>
    <w:p w14:paraId="576FB0E2" w14:textId="77777777" w:rsidR="00470A2D" w:rsidRPr="005768CC" w:rsidRDefault="001E091A" w:rsidP="00470A2D">
      <w:pPr>
        <w:pStyle w:val="HIGHLIGHTSessionBullets"/>
        <w:rPr>
          <w:rFonts w:hAnsi="Times New Roman"/>
          <w:sz w:val="28"/>
          <w:szCs w:val="28"/>
          <w:lang w:val="uz-Cyrl-UZ"/>
        </w:rPr>
      </w:pPr>
      <w:r w:rsidRPr="005768CC">
        <w:rPr>
          <w:sz w:val="28"/>
          <w:szCs w:val="28"/>
          <w:u w:color="282828"/>
          <w:lang w:val="uz-Cyrl-UZ"/>
        </w:rPr>
        <w:t>¿</w:t>
      </w:r>
      <w:r w:rsidR="00C830B3" w:rsidRPr="005768CC">
        <w:rPr>
          <w:sz w:val="28"/>
          <w:szCs w:val="28"/>
          <w:u w:color="282828"/>
          <w:lang w:val="uz-Cyrl-UZ"/>
        </w:rPr>
        <w:t>Cómo obedecerá las instrucciones indicadas en Santiago</w:t>
      </w:r>
      <w:r w:rsidR="00610D3E" w:rsidRPr="005768CC">
        <w:rPr>
          <w:sz w:val="28"/>
          <w:szCs w:val="28"/>
          <w:u w:color="282828"/>
          <w:lang w:val="uz-Cyrl-UZ"/>
        </w:rPr>
        <w:t xml:space="preserve"> 1:19 e</w:t>
      </w:r>
      <w:r w:rsidR="008C4EC0" w:rsidRPr="005768CC">
        <w:rPr>
          <w:sz w:val="28"/>
          <w:szCs w:val="28"/>
          <w:u w:color="282828"/>
          <w:lang w:val="uz-Cyrl-UZ"/>
        </w:rPr>
        <w:t>n</w:t>
      </w:r>
      <w:r w:rsidR="00C830B3" w:rsidRPr="005768CC">
        <w:rPr>
          <w:sz w:val="28"/>
          <w:szCs w:val="28"/>
          <w:u w:color="282828"/>
          <w:lang w:val="uz-Cyrl-UZ"/>
        </w:rPr>
        <w:t xml:space="preserve"> su propia vida?</w:t>
      </w:r>
    </w:p>
    <w:p w14:paraId="72E1B473" w14:textId="77777777" w:rsidR="00470A2D" w:rsidRPr="005768CC" w:rsidRDefault="00610D3E" w:rsidP="00470A2D">
      <w:pPr>
        <w:pStyle w:val="HIGHLIGHTSessionBullets"/>
        <w:rPr>
          <w:rFonts w:hAnsi="Times New Roman"/>
          <w:sz w:val="28"/>
          <w:szCs w:val="28"/>
          <w:lang w:val="uz-Cyrl-UZ"/>
        </w:rPr>
      </w:pPr>
      <w:r w:rsidRPr="005768CC">
        <w:rPr>
          <w:sz w:val="28"/>
          <w:szCs w:val="28"/>
          <w:u w:color="282828"/>
          <w:lang w:val="uz-Cyrl-UZ"/>
        </w:rPr>
        <w:t xml:space="preserve">¿Cómo se transforma en </w:t>
      </w:r>
      <w:r w:rsidR="008C4EC0" w:rsidRPr="005768CC">
        <w:rPr>
          <w:sz w:val="28"/>
          <w:szCs w:val="28"/>
          <w:u w:color="282828"/>
          <w:lang w:val="uz-Cyrl-UZ"/>
        </w:rPr>
        <w:t>un oyente</w:t>
      </w:r>
      <w:r w:rsidRPr="005768CC">
        <w:rPr>
          <w:sz w:val="28"/>
          <w:szCs w:val="28"/>
          <w:u w:color="282828"/>
          <w:lang w:val="uz-Cyrl-UZ"/>
        </w:rPr>
        <w:t xml:space="preserve"> atento</w:t>
      </w:r>
      <w:r w:rsidR="00470A2D" w:rsidRPr="005768CC">
        <w:rPr>
          <w:sz w:val="28"/>
          <w:szCs w:val="28"/>
          <w:u w:color="282828"/>
          <w:lang w:val="uz-Cyrl-UZ"/>
        </w:rPr>
        <w:t>?</w:t>
      </w:r>
    </w:p>
    <w:p w14:paraId="57D4A4A0" w14:textId="77777777" w:rsidR="00470A2D" w:rsidRPr="005768CC" w:rsidRDefault="00C830B3" w:rsidP="00470A2D">
      <w:pPr>
        <w:pStyle w:val="HIGHLIGHTSessionBullets"/>
        <w:rPr>
          <w:rFonts w:hAnsi="Times New Roman"/>
          <w:sz w:val="28"/>
          <w:szCs w:val="28"/>
          <w:lang w:val="uz-Cyrl-UZ"/>
        </w:rPr>
      </w:pPr>
      <w:r w:rsidRPr="005768CC">
        <w:rPr>
          <w:sz w:val="28"/>
          <w:szCs w:val="28"/>
          <w:u w:color="282828"/>
          <w:lang w:val="uz-Cyrl-UZ"/>
        </w:rPr>
        <w:t>¿Cómo se transforma en un comunicador lento?</w:t>
      </w:r>
    </w:p>
    <w:p w14:paraId="13BC69EA" w14:textId="77777777" w:rsidR="00F4308C" w:rsidRPr="00891217" w:rsidRDefault="00C830B3" w:rsidP="00891217">
      <w:pPr>
        <w:pStyle w:val="HIGHLIGHTSessionBullets"/>
        <w:rPr>
          <w:rFonts w:hAnsi="Times New Roman"/>
          <w:sz w:val="28"/>
          <w:szCs w:val="28"/>
          <w:lang w:val="uz-Cyrl-UZ"/>
        </w:rPr>
      </w:pPr>
      <w:r w:rsidRPr="005768CC">
        <w:rPr>
          <w:sz w:val="28"/>
          <w:szCs w:val="28"/>
          <w:u w:color="282828"/>
          <w:lang w:val="uz-Cyrl-UZ"/>
        </w:rPr>
        <w:lastRenderedPageBreak/>
        <w:t>¿Qué necesita hacer para no enojarse?</w:t>
      </w:r>
    </w:p>
    <w:p w14:paraId="3E37FD0A" w14:textId="77777777" w:rsidR="00470A2D" w:rsidRPr="005768CC" w:rsidRDefault="00F4308C" w:rsidP="00470A2D">
      <w:pPr>
        <w:pStyle w:val="HIGHLIGHTSessionBullets"/>
        <w:rPr>
          <w:sz w:val="28"/>
          <w:szCs w:val="28"/>
          <w:lang w:val="uz-Cyrl-UZ"/>
        </w:rPr>
      </w:pPr>
      <w:r w:rsidRPr="005768CC">
        <w:rPr>
          <w:sz w:val="28"/>
          <w:szCs w:val="28"/>
          <w:lang w:val="uz-Cyrl-UZ"/>
        </w:rPr>
        <w:t>Cuando mira los 3 pasajes juntos, ¿de qué están hablando?</w:t>
      </w:r>
      <w:r w:rsidR="00470A2D" w:rsidRPr="005768CC">
        <w:rPr>
          <w:sz w:val="28"/>
          <w:szCs w:val="28"/>
          <w:lang w:val="uz-Cyrl-UZ"/>
        </w:rPr>
        <w:t xml:space="preserve"> </w:t>
      </w:r>
    </w:p>
    <w:p w14:paraId="04F349F8" w14:textId="77777777" w:rsidR="00470A2D" w:rsidRPr="005768CC" w:rsidRDefault="00F4308C" w:rsidP="00470A2D">
      <w:pPr>
        <w:pStyle w:val="HIGHLIGHTSessionBullets"/>
        <w:rPr>
          <w:sz w:val="28"/>
          <w:szCs w:val="28"/>
          <w:lang w:val="uz-Cyrl-UZ"/>
        </w:rPr>
      </w:pPr>
      <w:r w:rsidRPr="005768CC">
        <w:rPr>
          <w:sz w:val="28"/>
          <w:szCs w:val="28"/>
          <w:lang w:val="uz-Cyrl-UZ"/>
        </w:rPr>
        <w:t>¿De qué requiere cada uno?  (</w:t>
      </w:r>
      <w:r w:rsidR="008C4EC0" w:rsidRPr="005768CC">
        <w:rPr>
          <w:sz w:val="28"/>
          <w:szCs w:val="28"/>
          <w:lang w:val="uz-Cyrl-UZ"/>
        </w:rPr>
        <w:t>autocontrol</w:t>
      </w:r>
      <w:r w:rsidRPr="005768CC">
        <w:rPr>
          <w:sz w:val="28"/>
          <w:szCs w:val="28"/>
          <w:lang w:val="uz-Cyrl-UZ"/>
        </w:rPr>
        <w:t>)</w:t>
      </w:r>
    </w:p>
    <w:p w14:paraId="046960B3" w14:textId="77777777" w:rsidR="00470A2D" w:rsidRPr="005768CC" w:rsidRDefault="00F4308C" w:rsidP="00470A2D">
      <w:pPr>
        <w:pStyle w:val="HIGHLIGHTSessionBullets"/>
        <w:rPr>
          <w:sz w:val="28"/>
          <w:szCs w:val="28"/>
          <w:lang w:val="uz-Cyrl-UZ"/>
        </w:rPr>
      </w:pPr>
      <w:r w:rsidRPr="005768CC">
        <w:rPr>
          <w:sz w:val="28"/>
          <w:szCs w:val="28"/>
          <w:lang w:val="uz-Cyrl-UZ"/>
        </w:rPr>
        <w:t xml:space="preserve">¿Qué dice </w:t>
      </w:r>
      <w:r w:rsidR="008C4EC0" w:rsidRPr="005768CC">
        <w:rPr>
          <w:sz w:val="28"/>
          <w:szCs w:val="28"/>
          <w:lang w:val="uz-Cyrl-UZ"/>
        </w:rPr>
        <w:t>Santiago 1:26</w:t>
      </w:r>
      <w:r w:rsidR="00470A2D" w:rsidRPr="005768CC">
        <w:rPr>
          <w:sz w:val="28"/>
          <w:szCs w:val="28"/>
          <w:lang w:val="uz-Cyrl-UZ"/>
        </w:rPr>
        <w:t>? (</w:t>
      </w:r>
      <w:r w:rsidRPr="005768CC">
        <w:rPr>
          <w:sz w:val="28"/>
          <w:szCs w:val="28"/>
          <w:lang w:val="uz-Cyrl-UZ"/>
        </w:rPr>
        <w:t>Aquellos que se consideran religiosos y no ponen freno en sus gargantas, se traicionan así mismos, y su religión no vale la pena).</w:t>
      </w:r>
    </w:p>
    <w:p w14:paraId="59AF6FF1" w14:textId="77777777" w:rsidR="00470A2D" w:rsidRPr="005768CC" w:rsidRDefault="00F4308C" w:rsidP="00470A2D">
      <w:pPr>
        <w:pStyle w:val="BibleTimeNumberedPoints"/>
        <w:rPr>
          <w:sz w:val="28"/>
          <w:szCs w:val="28"/>
          <w:lang w:val="uz-Cyrl-UZ"/>
        </w:rPr>
      </w:pPr>
      <w:r w:rsidRPr="005768CC">
        <w:rPr>
          <w:sz w:val="28"/>
          <w:szCs w:val="28"/>
          <w:lang w:val="uz-Cyrl-UZ"/>
        </w:rPr>
        <w:t>Nuestras palabras, nuestras act</w:t>
      </w:r>
      <w:r w:rsidR="00470A2D" w:rsidRPr="005768CC">
        <w:rPr>
          <w:sz w:val="28"/>
          <w:szCs w:val="28"/>
          <w:lang w:val="uz-Cyrl-UZ"/>
        </w:rPr>
        <w:t>itudes</w:t>
      </w:r>
    </w:p>
    <w:p w14:paraId="3A66643E" w14:textId="77777777" w:rsidR="00470A2D" w:rsidRPr="005768CC" w:rsidRDefault="00F4308C" w:rsidP="00470A2D">
      <w:pPr>
        <w:pStyle w:val="Body"/>
        <w:rPr>
          <w:sz w:val="28"/>
          <w:szCs w:val="28"/>
          <w:lang w:val="uz-Cyrl-UZ"/>
        </w:rPr>
      </w:pPr>
      <w:r w:rsidRPr="005768CC">
        <w:rPr>
          <w:sz w:val="28"/>
          <w:szCs w:val="28"/>
          <w:lang w:val="uz-Cyrl-UZ"/>
        </w:rPr>
        <w:t xml:space="preserve">Piense en </w:t>
      </w:r>
      <w:r w:rsidR="00610D3E" w:rsidRPr="005768CC">
        <w:rPr>
          <w:sz w:val="28"/>
          <w:szCs w:val="28"/>
          <w:lang w:val="uz-Cyrl-UZ"/>
        </w:rPr>
        <w:t>las actitudes expresadas a travé</w:t>
      </w:r>
      <w:r w:rsidRPr="005768CC">
        <w:rPr>
          <w:sz w:val="28"/>
          <w:szCs w:val="28"/>
          <w:lang w:val="uz-Cyrl-UZ"/>
        </w:rPr>
        <w:t>s de sus palabras la semana pasada.  Pregúnt</w:t>
      </w:r>
      <w:r w:rsidR="008841A9" w:rsidRPr="005768CC">
        <w:rPr>
          <w:sz w:val="28"/>
          <w:szCs w:val="28"/>
          <w:lang w:val="uz-Cyrl-UZ"/>
        </w:rPr>
        <w:t>e</w:t>
      </w:r>
      <w:r w:rsidRPr="005768CC">
        <w:rPr>
          <w:sz w:val="28"/>
          <w:szCs w:val="28"/>
          <w:lang w:val="uz-Cyrl-UZ"/>
        </w:rPr>
        <w:t>se así mismo estas interrogant</w:t>
      </w:r>
      <w:r w:rsidR="008841A9" w:rsidRPr="005768CC">
        <w:rPr>
          <w:sz w:val="28"/>
          <w:szCs w:val="28"/>
          <w:lang w:val="uz-Cyrl-UZ"/>
        </w:rPr>
        <w:t>e</w:t>
      </w:r>
      <w:r w:rsidRPr="005768CC">
        <w:rPr>
          <w:sz w:val="28"/>
          <w:szCs w:val="28"/>
          <w:lang w:val="uz-Cyrl-UZ"/>
        </w:rPr>
        <w:t xml:space="preserve">s </w:t>
      </w:r>
      <w:r w:rsidR="008C4EC0" w:rsidRPr="005768CC">
        <w:rPr>
          <w:sz w:val="28"/>
          <w:szCs w:val="28"/>
          <w:lang w:val="uz-Cyrl-UZ"/>
        </w:rPr>
        <w:t>y respóndalas</w:t>
      </w:r>
      <w:r w:rsidRPr="005768CC">
        <w:rPr>
          <w:sz w:val="28"/>
          <w:szCs w:val="28"/>
          <w:lang w:val="uz-Cyrl-UZ"/>
        </w:rPr>
        <w:t xml:space="preserve"> honestamente.</w:t>
      </w:r>
    </w:p>
    <w:p w14:paraId="05206363" w14:textId="77777777" w:rsidR="00470A2D" w:rsidRPr="005768CC" w:rsidRDefault="00F4308C" w:rsidP="00470A2D">
      <w:pPr>
        <w:pStyle w:val="HIGHLIGHTSessionBullets"/>
        <w:rPr>
          <w:rFonts w:hAnsi="Times New Roman"/>
          <w:sz w:val="28"/>
          <w:szCs w:val="28"/>
          <w:lang w:val="uz-Cyrl-UZ"/>
        </w:rPr>
      </w:pPr>
      <w:r w:rsidRPr="005768CC">
        <w:rPr>
          <w:sz w:val="28"/>
          <w:szCs w:val="28"/>
          <w:u w:color="282828"/>
          <w:lang w:val="uz-Cyrl-UZ"/>
        </w:rPr>
        <w:t>¿Qué actitudes necesito confesar y corregir ante Dios?</w:t>
      </w:r>
      <w:r w:rsidR="00470A2D" w:rsidRPr="005768CC">
        <w:rPr>
          <w:sz w:val="28"/>
          <w:szCs w:val="28"/>
          <w:u w:color="282828"/>
          <w:lang w:val="uz-Cyrl-UZ"/>
        </w:rPr>
        <w:t xml:space="preserve"> </w:t>
      </w:r>
    </w:p>
    <w:p w14:paraId="46917DAB" w14:textId="77777777" w:rsidR="00470A2D" w:rsidRPr="005768CC" w:rsidRDefault="00212024" w:rsidP="00470A2D">
      <w:pPr>
        <w:pStyle w:val="HIGHLIGHTSessionBullets"/>
        <w:rPr>
          <w:rFonts w:hAnsi="Times New Roman"/>
          <w:sz w:val="28"/>
          <w:szCs w:val="28"/>
          <w:lang w:val="uz-Cyrl-UZ"/>
        </w:rPr>
      </w:pPr>
      <w:r w:rsidRPr="005768CC">
        <w:rPr>
          <w:sz w:val="28"/>
          <w:szCs w:val="28"/>
          <w:u w:color="282828"/>
          <w:lang w:val="uz-Cyrl-UZ"/>
        </w:rPr>
        <w:t xml:space="preserve">¿A </w:t>
      </w:r>
      <w:r w:rsidR="008C4EC0" w:rsidRPr="005768CC">
        <w:rPr>
          <w:sz w:val="28"/>
          <w:szCs w:val="28"/>
          <w:u w:color="282828"/>
          <w:lang w:val="uz-Cyrl-UZ"/>
        </w:rPr>
        <w:t>quién necesito</w:t>
      </w:r>
      <w:r w:rsidRPr="005768CC">
        <w:rPr>
          <w:sz w:val="28"/>
          <w:szCs w:val="28"/>
          <w:u w:color="282828"/>
          <w:lang w:val="uz-Cyrl-UZ"/>
        </w:rPr>
        <w:t xml:space="preserve"> ir y pedir perdón porque él o ella ha sido afectado por mis palabras</w:t>
      </w:r>
      <w:r w:rsidR="00470A2D" w:rsidRPr="005768CC">
        <w:rPr>
          <w:sz w:val="28"/>
          <w:szCs w:val="28"/>
          <w:u w:color="282828"/>
          <w:lang w:val="uz-Cyrl-UZ"/>
        </w:rPr>
        <w:t xml:space="preserve">? </w:t>
      </w:r>
    </w:p>
    <w:p w14:paraId="568EE582" w14:textId="77777777" w:rsidR="00470A2D" w:rsidRPr="005768CC" w:rsidRDefault="00212024" w:rsidP="00470A2D">
      <w:pPr>
        <w:pStyle w:val="SkillSectionHEADER"/>
        <w:rPr>
          <w:szCs w:val="28"/>
          <w:lang w:val="uz-Cyrl-UZ"/>
        </w:rPr>
      </w:pPr>
      <w:r w:rsidRPr="005768CC">
        <w:rPr>
          <w:szCs w:val="28"/>
          <w:lang w:val="uz-Cyrl-UZ"/>
        </w:rPr>
        <w:t>Práctica</w:t>
      </w:r>
      <w:r w:rsidR="00470A2D" w:rsidRPr="005768CC">
        <w:rPr>
          <w:szCs w:val="28"/>
          <w:lang w:val="uz-Cyrl-UZ"/>
        </w:rPr>
        <w:t xml:space="preserve"> </w:t>
      </w:r>
      <w:r w:rsidRPr="005768CC">
        <w:rPr>
          <w:szCs w:val="28"/>
          <w:lang w:val="uz-Cyrl-UZ"/>
        </w:rPr>
        <w:t>de sincronización de labios</w:t>
      </w:r>
    </w:p>
    <w:p w14:paraId="430784A4" w14:textId="77777777" w:rsidR="00470A2D" w:rsidRPr="005768CC" w:rsidRDefault="00212024" w:rsidP="00470A2D">
      <w:pPr>
        <w:pStyle w:val="Body"/>
        <w:rPr>
          <w:sz w:val="28"/>
          <w:szCs w:val="28"/>
          <w:lang w:val="uz-Cyrl-UZ"/>
        </w:rPr>
      </w:pPr>
      <w:r w:rsidRPr="005768CC">
        <w:rPr>
          <w:sz w:val="28"/>
          <w:szCs w:val="28"/>
          <w:lang w:val="uz-Cyrl-UZ"/>
        </w:rPr>
        <w:t xml:space="preserve">Pida a los niños que digan Santiago </w:t>
      </w:r>
      <w:r w:rsidR="00470A2D" w:rsidRPr="005768CC">
        <w:rPr>
          <w:sz w:val="28"/>
          <w:szCs w:val="28"/>
          <w:lang w:val="uz-Cyrl-UZ"/>
        </w:rPr>
        <w:t xml:space="preserve">1:19 </w:t>
      </w:r>
      <w:r w:rsidRPr="005768CC">
        <w:rPr>
          <w:sz w:val="28"/>
          <w:szCs w:val="28"/>
          <w:lang w:val="uz-Cyrl-UZ"/>
        </w:rPr>
        <w:t>con sus títeres</w:t>
      </w:r>
      <w:r w:rsidR="00470A2D" w:rsidRPr="005768CC">
        <w:rPr>
          <w:sz w:val="28"/>
          <w:szCs w:val="28"/>
          <w:lang w:val="uz-Cyrl-UZ"/>
        </w:rPr>
        <w:t xml:space="preserve">. </w:t>
      </w:r>
      <w:r w:rsidRPr="005768CC">
        <w:rPr>
          <w:sz w:val="28"/>
          <w:szCs w:val="28"/>
          <w:lang w:val="uz-Cyrl-UZ"/>
        </w:rPr>
        <w:t xml:space="preserve"> Hagan que un títere se lo diga a otro títere.  Haga que el segundo títere</w:t>
      </w:r>
      <w:r w:rsidR="005766C3" w:rsidRPr="005768CC">
        <w:rPr>
          <w:sz w:val="28"/>
          <w:szCs w:val="28"/>
          <w:lang w:val="uz-Cyrl-UZ"/>
        </w:rPr>
        <w:t xml:space="preserve"> esc</w:t>
      </w:r>
      <w:r w:rsidRPr="005768CC">
        <w:rPr>
          <w:sz w:val="28"/>
          <w:szCs w:val="28"/>
          <w:lang w:val="uz-Cyrl-UZ"/>
        </w:rPr>
        <w:t xml:space="preserve">uche al anterior, y luego que lo repita de nuevo.  </w:t>
      </w:r>
    </w:p>
    <w:p w14:paraId="12786E4F" w14:textId="77777777" w:rsidR="00470A2D" w:rsidRPr="005768CC" w:rsidRDefault="00212024" w:rsidP="00470A2D">
      <w:pPr>
        <w:pStyle w:val="Body"/>
        <w:rPr>
          <w:sz w:val="28"/>
          <w:szCs w:val="28"/>
          <w:lang w:val="uz-Cyrl-UZ"/>
        </w:rPr>
      </w:pPr>
      <w:r w:rsidRPr="005768CC">
        <w:rPr>
          <w:sz w:val="28"/>
          <w:szCs w:val="28"/>
          <w:lang w:val="uz-Cyrl-UZ"/>
        </w:rPr>
        <w:t>Tomará tiempo hacer esto, y los títeres al inicio ser</w:t>
      </w:r>
      <w:r w:rsidR="002A0B96" w:rsidRPr="005768CC">
        <w:rPr>
          <w:sz w:val="28"/>
          <w:szCs w:val="28"/>
          <w:lang w:val="uz-Cyrl-UZ"/>
        </w:rPr>
        <w:t>án LENTOS, pero eso nos ayuda a recordar que necesitamos ser lent</w:t>
      </w:r>
      <w:r w:rsidR="008841A9" w:rsidRPr="005768CC">
        <w:rPr>
          <w:sz w:val="28"/>
          <w:szCs w:val="28"/>
          <w:lang w:val="uz-Cyrl-UZ"/>
        </w:rPr>
        <w:t>os para hablar y rápidos para oí</w:t>
      </w:r>
      <w:r w:rsidR="002A0B96" w:rsidRPr="005768CC">
        <w:rPr>
          <w:sz w:val="28"/>
          <w:szCs w:val="28"/>
          <w:lang w:val="uz-Cyrl-UZ"/>
        </w:rPr>
        <w:t xml:space="preserve">r.  </w:t>
      </w:r>
    </w:p>
    <w:p w14:paraId="312C814D" w14:textId="77777777" w:rsidR="00470A2D" w:rsidRPr="005768CC" w:rsidRDefault="002A0B96" w:rsidP="00470A2D">
      <w:pPr>
        <w:pStyle w:val="Body"/>
        <w:rPr>
          <w:sz w:val="28"/>
          <w:szCs w:val="28"/>
          <w:lang w:val="uz-Cyrl-UZ"/>
        </w:rPr>
      </w:pPr>
      <w:r w:rsidRPr="005768CC">
        <w:rPr>
          <w:sz w:val="28"/>
          <w:szCs w:val="28"/>
          <w:lang w:val="uz-Cyrl-UZ"/>
        </w:rPr>
        <w:t xml:space="preserve">Apresure un poco las cosas al final al cantar juntos una canción con los títeres.  </w:t>
      </w:r>
    </w:p>
    <w:p w14:paraId="13692E15" w14:textId="77777777" w:rsidR="005766C3" w:rsidRPr="005768CC" w:rsidRDefault="005766C3" w:rsidP="00470A2D">
      <w:pPr>
        <w:pStyle w:val="KHSSessionH1"/>
        <w:rPr>
          <w:sz w:val="28"/>
          <w:szCs w:val="28"/>
          <w:lang w:val="uz-Cyrl-UZ"/>
        </w:rPr>
      </w:pPr>
    </w:p>
    <w:p w14:paraId="45199D91" w14:textId="77777777" w:rsidR="00470A2D" w:rsidRPr="005768CC" w:rsidRDefault="002A0B96" w:rsidP="00470A2D">
      <w:pPr>
        <w:pStyle w:val="KHSSessionH1"/>
        <w:rPr>
          <w:sz w:val="28"/>
          <w:szCs w:val="28"/>
          <w:lang w:val="uz-Cyrl-UZ"/>
        </w:rPr>
      </w:pPr>
      <w:r w:rsidRPr="005768CC">
        <w:rPr>
          <w:sz w:val="28"/>
          <w:szCs w:val="28"/>
          <w:lang w:val="uz-Cyrl-UZ"/>
        </w:rPr>
        <w:t xml:space="preserve">TITERES  3 – </w:t>
      </w:r>
      <w:r w:rsidR="00470A2D" w:rsidRPr="005768CC">
        <w:rPr>
          <w:sz w:val="28"/>
          <w:szCs w:val="28"/>
          <w:lang w:val="uz-Cyrl-UZ"/>
        </w:rPr>
        <w:t xml:space="preserve"> CONTACT</w:t>
      </w:r>
      <w:r w:rsidRPr="005768CC">
        <w:rPr>
          <w:sz w:val="28"/>
          <w:szCs w:val="28"/>
          <w:lang w:val="uz-Cyrl-UZ"/>
        </w:rPr>
        <w:t>O VISUAL</w:t>
      </w:r>
    </w:p>
    <w:p w14:paraId="02BE9786" w14:textId="77777777" w:rsidR="00470A2D" w:rsidRPr="005768CC" w:rsidRDefault="002A0B96" w:rsidP="00470A2D">
      <w:pPr>
        <w:pStyle w:val="KHSSessionH2"/>
        <w:rPr>
          <w:sz w:val="28"/>
          <w:szCs w:val="28"/>
          <w:lang w:val="uz-Cyrl-UZ"/>
        </w:rPr>
      </w:pPr>
      <w:r w:rsidRPr="005768CC">
        <w:rPr>
          <w:sz w:val="28"/>
          <w:szCs w:val="28"/>
          <w:lang w:val="uz-Cyrl-UZ"/>
        </w:rPr>
        <w:t>REPASO DE LA SESIÓ</w:t>
      </w:r>
      <w:r w:rsidR="00470A2D" w:rsidRPr="005768CC">
        <w:rPr>
          <w:sz w:val="28"/>
          <w:szCs w:val="28"/>
          <w:lang w:val="uz-Cyrl-UZ"/>
        </w:rPr>
        <w:t>N</w:t>
      </w:r>
    </w:p>
    <w:p w14:paraId="64C7ACF8" w14:textId="77777777" w:rsidR="00470A2D" w:rsidRPr="005768CC" w:rsidRDefault="002A0B96" w:rsidP="00470A2D">
      <w:pPr>
        <w:pStyle w:val="IntroH2"/>
        <w:rPr>
          <w:sz w:val="28"/>
          <w:szCs w:val="28"/>
          <w:lang w:val="uz-Cyrl-UZ"/>
        </w:rPr>
      </w:pPr>
      <w:r w:rsidRPr="005768CC">
        <w:rPr>
          <w:sz w:val="28"/>
          <w:szCs w:val="28"/>
          <w:lang w:val="uz-Cyrl-UZ"/>
        </w:rPr>
        <w:t xml:space="preserve">Habilidad: </w:t>
      </w:r>
      <w:r w:rsidRPr="005768CC">
        <w:rPr>
          <w:sz w:val="28"/>
          <w:szCs w:val="28"/>
          <w:lang w:val="uz-Cyrl-UZ"/>
        </w:rPr>
        <w:tab/>
      </w:r>
      <w:r w:rsidRPr="005768CC">
        <w:rPr>
          <w:sz w:val="28"/>
          <w:szCs w:val="28"/>
          <w:lang w:val="uz-Cyrl-UZ"/>
        </w:rPr>
        <w:tab/>
      </w:r>
      <w:r w:rsidRPr="005768CC">
        <w:rPr>
          <w:sz w:val="28"/>
          <w:szCs w:val="28"/>
          <w:lang w:val="uz-Cyrl-UZ"/>
        </w:rPr>
        <w:tab/>
        <w:t>C</w:t>
      </w:r>
      <w:r w:rsidR="00470A2D" w:rsidRPr="005768CC">
        <w:rPr>
          <w:sz w:val="28"/>
          <w:szCs w:val="28"/>
          <w:lang w:val="uz-Cyrl-UZ"/>
        </w:rPr>
        <w:t>ontact</w:t>
      </w:r>
      <w:r w:rsidRPr="005768CC">
        <w:rPr>
          <w:sz w:val="28"/>
          <w:szCs w:val="28"/>
          <w:lang w:val="uz-Cyrl-UZ"/>
        </w:rPr>
        <w:t xml:space="preserve">o </w:t>
      </w:r>
      <w:r w:rsidR="008C4EC0" w:rsidRPr="005768CC">
        <w:rPr>
          <w:sz w:val="28"/>
          <w:szCs w:val="28"/>
          <w:lang w:val="uz-Cyrl-UZ"/>
        </w:rPr>
        <w:t>visual –</w:t>
      </w:r>
      <w:r w:rsidR="00470A2D" w:rsidRPr="005768CC">
        <w:rPr>
          <w:sz w:val="28"/>
          <w:szCs w:val="28"/>
          <w:lang w:val="uz-Cyrl-UZ"/>
        </w:rPr>
        <w:t xml:space="preserve"> </w:t>
      </w:r>
      <w:r w:rsidRPr="005768CC">
        <w:rPr>
          <w:sz w:val="28"/>
          <w:szCs w:val="28"/>
          <w:lang w:val="uz-Cyrl-UZ"/>
        </w:rPr>
        <w:t>muestra el</w:t>
      </w:r>
      <w:r w:rsidR="00470A2D" w:rsidRPr="005768CC">
        <w:rPr>
          <w:sz w:val="28"/>
          <w:szCs w:val="28"/>
          <w:lang w:val="uz-Cyrl-UZ"/>
        </w:rPr>
        <w:t xml:space="preserve"> ‘</w:t>
      </w:r>
      <w:r w:rsidRPr="005768CC">
        <w:rPr>
          <w:sz w:val="28"/>
          <w:szCs w:val="28"/>
          <w:lang w:val="uz-Cyrl-UZ"/>
        </w:rPr>
        <w:t>corazón</w:t>
      </w:r>
      <w:r w:rsidR="00470A2D" w:rsidRPr="005768CC">
        <w:rPr>
          <w:sz w:val="28"/>
          <w:szCs w:val="28"/>
          <w:lang w:val="uz-Cyrl-UZ"/>
        </w:rPr>
        <w:t xml:space="preserve">’ </w:t>
      </w:r>
      <w:r w:rsidRPr="005768CC">
        <w:rPr>
          <w:sz w:val="28"/>
          <w:szCs w:val="28"/>
          <w:lang w:val="uz-Cyrl-UZ"/>
        </w:rPr>
        <w:t>del títere</w:t>
      </w:r>
    </w:p>
    <w:p w14:paraId="5B439643" w14:textId="77777777" w:rsidR="00470A2D" w:rsidRPr="005768CC" w:rsidRDefault="002A0B96" w:rsidP="00470A2D">
      <w:pPr>
        <w:pStyle w:val="IntroH2"/>
        <w:rPr>
          <w:sz w:val="28"/>
          <w:szCs w:val="28"/>
          <w:lang w:val="uz-Cyrl-UZ"/>
        </w:rPr>
      </w:pPr>
      <w:r w:rsidRPr="005768CC">
        <w:rPr>
          <w:sz w:val="28"/>
          <w:szCs w:val="28"/>
          <w:lang w:val="uz-Cyrl-UZ"/>
        </w:rPr>
        <w:t>Pasaj</w:t>
      </w:r>
      <w:r w:rsidR="00470A2D" w:rsidRPr="005768CC">
        <w:rPr>
          <w:sz w:val="28"/>
          <w:szCs w:val="28"/>
          <w:lang w:val="uz-Cyrl-UZ"/>
        </w:rPr>
        <w:t>e</w:t>
      </w:r>
      <w:r w:rsidRPr="005768CC">
        <w:rPr>
          <w:sz w:val="28"/>
          <w:szCs w:val="28"/>
          <w:lang w:val="uz-Cyrl-UZ"/>
        </w:rPr>
        <w:t xml:space="preserve"> bíblico: </w:t>
      </w:r>
      <w:r w:rsidRPr="005768CC">
        <w:rPr>
          <w:sz w:val="28"/>
          <w:szCs w:val="28"/>
          <w:lang w:val="uz-Cyrl-UZ"/>
        </w:rPr>
        <w:tab/>
      </w:r>
      <w:r w:rsidRPr="005768CC">
        <w:rPr>
          <w:sz w:val="28"/>
          <w:szCs w:val="28"/>
          <w:lang w:val="uz-Cyrl-UZ"/>
        </w:rPr>
        <w:tab/>
        <w:t>Santiago</w:t>
      </w:r>
      <w:r w:rsidR="00470A2D" w:rsidRPr="005768CC">
        <w:rPr>
          <w:sz w:val="28"/>
          <w:szCs w:val="28"/>
          <w:lang w:val="uz-Cyrl-UZ"/>
        </w:rPr>
        <w:t xml:space="preserve"> 1:</w:t>
      </w:r>
      <w:r w:rsidRPr="005768CC">
        <w:rPr>
          <w:sz w:val="28"/>
          <w:szCs w:val="28"/>
          <w:lang w:val="uz-Cyrl-UZ"/>
        </w:rPr>
        <w:t>23-25, Mateo</w:t>
      </w:r>
      <w:r w:rsidR="00470A2D" w:rsidRPr="005768CC">
        <w:rPr>
          <w:sz w:val="28"/>
          <w:szCs w:val="28"/>
          <w:lang w:val="uz-Cyrl-UZ"/>
        </w:rPr>
        <w:t xml:space="preserve"> 6:22-23 </w:t>
      </w:r>
    </w:p>
    <w:p w14:paraId="4AE875F6" w14:textId="77777777" w:rsidR="00470A2D" w:rsidRPr="005768CC" w:rsidRDefault="00470A2D" w:rsidP="002A0B96">
      <w:pPr>
        <w:pStyle w:val="IntroH2"/>
        <w:rPr>
          <w:sz w:val="28"/>
          <w:szCs w:val="28"/>
          <w:lang w:val="uz-Cyrl-UZ"/>
        </w:rPr>
      </w:pPr>
      <w:r w:rsidRPr="005768CC">
        <w:rPr>
          <w:sz w:val="28"/>
          <w:szCs w:val="28"/>
          <w:lang w:val="uz-Cyrl-UZ"/>
        </w:rPr>
        <w:t>Idea</w:t>
      </w:r>
      <w:r w:rsidR="002A0B96" w:rsidRPr="005768CC">
        <w:rPr>
          <w:sz w:val="28"/>
          <w:szCs w:val="28"/>
          <w:lang w:val="uz-Cyrl-UZ"/>
        </w:rPr>
        <w:t xml:space="preserve"> Principal</w:t>
      </w:r>
      <w:r w:rsidRPr="005768CC">
        <w:rPr>
          <w:sz w:val="28"/>
          <w:szCs w:val="28"/>
          <w:lang w:val="uz-Cyrl-UZ"/>
        </w:rPr>
        <w:t xml:space="preserve">: </w:t>
      </w:r>
      <w:r w:rsidRPr="005768CC">
        <w:rPr>
          <w:sz w:val="28"/>
          <w:szCs w:val="28"/>
          <w:lang w:val="uz-Cyrl-UZ"/>
        </w:rPr>
        <w:tab/>
      </w:r>
      <w:r w:rsidR="002A0B96" w:rsidRPr="005768CC">
        <w:rPr>
          <w:sz w:val="28"/>
          <w:szCs w:val="28"/>
          <w:lang w:val="uz-Cyrl-UZ"/>
        </w:rPr>
        <w:t xml:space="preserve">           Nuestros ojos nos dan información de nosotros mismos y nuestros ojos </w:t>
      </w:r>
      <w:r w:rsidR="008C4EC0" w:rsidRPr="005768CC">
        <w:rPr>
          <w:sz w:val="28"/>
          <w:szCs w:val="28"/>
          <w:lang w:val="uz-Cyrl-UZ"/>
        </w:rPr>
        <w:t>les</w:t>
      </w:r>
      <w:r w:rsidR="002A0B96" w:rsidRPr="005768CC">
        <w:rPr>
          <w:sz w:val="28"/>
          <w:szCs w:val="28"/>
          <w:lang w:val="uz-Cyrl-UZ"/>
        </w:rPr>
        <w:t xml:space="preserve"> dicen a otros sobre nosotros también</w:t>
      </w:r>
      <w:r w:rsidR="0046615C" w:rsidRPr="005768CC">
        <w:rPr>
          <w:sz w:val="28"/>
          <w:szCs w:val="28"/>
          <w:lang w:val="uz-Cyrl-UZ"/>
        </w:rPr>
        <w:t>.</w:t>
      </w:r>
      <w:r w:rsidRPr="005768CC">
        <w:rPr>
          <w:sz w:val="28"/>
          <w:szCs w:val="28"/>
          <w:lang w:val="uz-Cyrl-UZ"/>
        </w:rPr>
        <w:tab/>
      </w:r>
    </w:p>
    <w:p w14:paraId="53022E3D" w14:textId="77777777" w:rsidR="00470A2D" w:rsidRPr="005768CC" w:rsidRDefault="002A0B96" w:rsidP="00470A2D">
      <w:pPr>
        <w:pStyle w:val="IntroH2"/>
        <w:ind w:left="2160" w:hanging="2160"/>
        <w:rPr>
          <w:sz w:val="28"/>
          <w:szCs w:val="28"/>
          <w:lang w:val="uz-Cyrl-UZ"/>
        </w:rPr>
      </w:pPr>
      <w:r w:rsidRPr="005768CC">
        <w:rPr>
          <w:sz w:val="28"/>
          <w:szCs w:val="28"/>
          <w:lang w:val="uz-Cyrl-UZ"/>
        </w:rPr>
        <w:t>Discusión/Reflexió</w:t>
      </w:r>
      <w:r w:rsidR="00470A2D" w:rsidRPr="005768CC">
        <w:rPr>
          <w:sz w:val="28"/>
          <w:szCs w:val="28"/>
          <w:lang w:val="uz-Cyrl-UZ"/>
        </w:rPr>
        <w:t xml:space="preserve">n: </w:t>
      </w:r>
      <w:r w:rsidR="00470A2D" w:rsidRPr="005768CC">
        <w:rPr>
          <w:sz w:val="28"/>
          <w:szCs w:val="28"/>
          <w:lang w:val="uz-Cyrl-UZ"/>
        </w:rPr>
        <w:tab/>
      </w:r>
      <w:r w:rsidRPr="005768CC">
        <w:rPr>
          <w:sz w:val="28"/>
          <w:szCs w:val="28"/>
          <w:lang w:val="uz-Cyrl-UZ"/>
        </w:rPr>
        <w:t>Necesitamos observar la verdad de nosotros mismos</w:t>
      </w:r>
      <w:r w:rsidR="00470A2D" w:rsidRPr="005768CC">
        <w:rPr>
          <w:sz w:val="28"/>
          <w:szCs w:val="28"/>
          <w:lang w:val="uz-Cyrl-UZ"/>
        </w:rPr>
        <w:t xml:space="preserve"> (</w:t>
      </w:r>
      <w:r w:rsidRPr="005768CC">
        <w:rPr>
          <w:sz w:val="28"/>
          <w:szCs w:val="28"/>
          <w:lang w:val="uz-Cyrl-UZ"/>
        </w:rPr>
        <w:t>y de otros</w:t>
      </w:r>
      <w:r w:rsidR="00470A2D" w:rsidRPr="005768CC">
        <w:rPr>
          <w:sz w:val="28"/>
          <w:szCs w:val="28"/>
          <w:lang w:val="uz-Cyrl-UZ"/>
        </w:rPr>
        <w:t xml:space="preserve">) </w:t>
      </w:r>
      <w:r w:rsidRPr="005768CC">
        <w:rPr>
          <w:sz w:val="28"/>
          <w:szCs w:val="28"/>
          <w:lang w:val="uz-Cyrl-UZ"/>
        </w:rPr>
        <w:t>y hacer elecciones sabias</w:t>
      </w:r>
      <w:r w:rsidR="00470A2D" w:rsidRPr="005768CC">
        <w:rPr>
          <w:sz w:val="28"/>
          <w:szCs w:val="28"/>
          <w:lang w:val="uz-Cyrl-UZ"/>
        </w:rPr>
        <w:t>.</w:t>
      </w:r>
    </w:p>
    <w:p w14:paraId="15B4CC21" w14:textId="77777777" w:rsidR="00470A2D" w:rsidRPr="005768CC" w:rsidRDefault="008C4EC0" w:rsidP="00470A2D">
      <w:pPr>
        <w:pStyle w:val="KHSSessionH2"/>
        <w:rPr>
          <w:sz w:val="28"/>
          <w:szCs w:val="28"/>
          <w:lang w:val="uz-Cyrl-UZ"/>
        </w:rPr>
      </w:pPr>
      <w:r w:rsidRPr="005768CC">
        <w:rPr>
          <w:sz w:val="28"/>
          <w:szCs w:val="28"/>
          <w:lang w:val="uz-Cyrl-UZ"/>
        </w:rPr>
        <w:t>PLAN DE</w:t>
      </w:r>
      <w:r w:rsidR="002A0B96" w:rsidRPr="005768CC">
        <w:rPr>
          <w:sz w:val="28"/>
          <w:szCs w:val="28"/>
          <w:lang w:val="uz-Cyrl-UZ"/>
        </w:rPr>
        <w:t xml:space="preserve"> LA SESIÓN</w:t>
      </w:r>
    </w:p>
    <w:p w14:paraId="5407CC07" w14:textId="77777777" w:rsidR="00470A2D" w:rsidRPr="005768CC" w:rsidRDefault="002A0B96" w:rsidP="00470A2D">
      <w:pPr>
        <w:pStyle w:val="SkillSectionHEADER"/>
        <w:rPr>
          <w:szCs w:val="28"/>
          <w:lang w:val="uz-Cyrl-UZ"/>
        </w:rPr>
      </w:pPr>
      <w:r w:rsidRPr="005768CC">
        <w:rPr>
          <w:szCs w:val="28"/>
          <w:lang w:val="uz-Cyrl-UZ"/>
        </w:rPr>
        <w:t>Presente la habilidad</w:t>
      </w:r>
      <w:r w:rsidR="00470A2D" w:rsidRPr="005768CC">
        <w:rPr>
          <w:szCs w:val="28"/>
          <w:lang w:val="uz-Cyrl-UZ"/>
        </w:rPr>
        <w:t xml:space="preserve"> (10-15 min)</w:t>
      </w:r>
    </w:p>
    <w:p w14:paraId="4A2B11AB" w14:textId="77777777" w:rsidR="00470A2D" w:rsidRPr="005768CC" w:rsidRDefault="00127315" w:rsidP="00470A2D">
      <w:pPr>
        <w:pStyle w:val="Body"/>
        <w:rPr>
          <w:sz w:val="28"/>
          <w:szCs w:val="28"/>
          <w:lang w:val="uz-Cyrl-UZ"/>
        </w:rPr>
      </w:pPr>
      <w:r w:rsidRPr="005768CC">
        <w:rPr>
          <w:noProof/>
          <w:sz w:val="28"/>
          <w:szCs w:val="28"/>
          <w:lang w:val="uz-Cyrl-UZ"/>
        </w:rPr>
        <w:t>Los ojos del títere son de los aspectos más importantes en ese arte;  nos dan el contacto con la audiencia.</w:t>
      </w:r>
    </w:p>
    <w:p w14:paraId="7151A0E3" w14:textId="77777777" w:rsidR="00470A2D" w:rsidRPr="005768CC" w:rsidRDefault="00470A2D" w:rsidP="00470A2D">
      <w:pPr>
        <w:pStyle w:val="Body"/>
        <w:rPr>
          <w:sz w:val="28"/>
          <w:szCs w:val="28"/>
          <w:lang w:val="uz-Cyrl-UZ"/>
        </w:rPr>
      </w:pPr>
      <w:r w:rsidRPr="005768CC">
        <w:rPr>
          <w:noProof/>
          <w:sz w:val="28"/>
          <w:szCs w:val="28"/>
          <w:lang w:val="en-US" w:eastAsia="en-US"/>
        </w:rPr>
        <w:drawing>
          <wp:anchor distT="152400" distB="152400" distL="152400" distR="152400" simplePos="0" relativeHeight="251660288" behindDoc="0" locked="0" layoutInCell="1" allowOverlap="1" wp14:anchorId="11C58800" wp14:editId="61FF1F5F">
            <wp:simplePos x="0" y="0"/>
            <wp:positionH relativeFrom="page">
              <wp:posOffset>5300980</wp:posOffset>
            </wp:positionH>
            <wp:positionV relativeFrom="page">
              <wp:posOffset>6116955</wp:posOffset>
            </wp:positionV>
            <wp:extent cx="957580" cy="1007745"/>
            <wp:effectExtent l="0" t="0" r="0" b="1905"/>
            <wp:wrapThrough wrapText="bothSides">
              <wp:wrapPolygon edited="0">
                <wp:start x="0" y="0"/>
                <wp:lineTo x="0" y="21233"/>
                <wp:lineTo x="21056" y="21233"/>
                <wp:lineTo x="21056" y="0"/>
                <wp:lineTo x="0" y="0"/>
              </wp:wrapPolygon>
            </wp:wrapThrough>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57580" cy="1007745"/>
                    </a:xfrm>
                    <a:prstGeom prst="rect">
                      <a:avLst/>
                    </a:prstGeom>
                    <a:noFill/>
                  </pic:spPr>
                </pic:pic>
              </a:graphicData>
            </a:graphic>
          </wp:anchor>
        </w:drawing>
      </w:r>
      <w:r w:rsidR="00127315" w:rsidRPr="005768CC">
        <w:rPr>
          <w:sz w:val="28"/>
          <w:szCs w:val="28"/>
          <w:lang w:val="uz-Cyrl-UZ"/>
        </w:rPr>
        <w:t xml:space="preserve">El contacto visual es tan importante, en muchas culturas, cuando vemos a alguien a los ojos </w:t>
      </w:r>
      <w:r w:rsidR="008841A9" w:rsidRPr="005768CC">
        <w:rPr>
          <w:sz w:val="28"/>
          <w:szCs w:val="28"/>
          <w:lang w:val="uz-Cyrl-UZ"/>
        </w:rPr>
        <w:t>sabemos que hemos hecho una conexió</w:t>
      </w:r>
      <w:r w:rsidR="00127315" w:rsidRPr="005768CC">
        <w:rPr>
          <w:sz w:val="28"/>
          <w:szCs w:val="28"/>
          <w:lang w:val="uz-Cyrl-UZ"/>
        </w:rPr>
        <w:t xml:space="preserve">n con ellos y que nos estamos comunicando, en otras culturas, mostramos gran respeto y atención al no ver a los ojos de la persona que nos está hablando.  Lo mismo sucede para nuestros títeres.  Cómo los ojos de nuestros títeres </w:t>
      </w:r>
      <w:r w:rsidR="00610D3E" w:rsidRPr="005768CC">
        <w:rPr>
          <w:sz w:val="28"/>
          <w:szCs w:val="28"/>
          <w:lang w:val="uz-Cyrl-UZ"/>
        </w:rPr>
        <w:t>miran a la audiencia, mostrará qu</w:t>
      </w:r>
      <w:r w:rsidR="00127315" w:rsidRPr="005768CC">
        <w:rPr>
          <w:sz w:val="28"/>
          <w:szCs w:val="28"/>
          <w:lang w:val="uz-Cyrl-UZ"/>
        </w:rPr>
        <w:t xml:space="preserve">e estamos conectados con ellos.  Cómo nuestros títeres se ven entre ellos mismos y alrededor del </w:t>
      </w:r>
      <w:r w:rsidR="008841A9" w:rsidRPr="005768CC">
        <w:rPr>
          <w:sz w:val="28"/>
          <w:szCs w:val="28"/>
          <w:lang w:val="uz-Cyrl-UZ"/>
        </w:rPr>
        <w:t>saló</w:t>
      </w:r>
      <w:r w:rsidR="00127315" w:rsidRPr="005768CC">
        <w:rPr>
          <w:sz w:val="28"/>
          <w:szCs w:val="28"/>
          <w:lang w:val="uz-Cyrl-UZ"/>
        </w:rPr>
        <w:t>n les dará vida, carácter</w:t>
      </w:r>
      <w:r w:rsidR="008841A9" w:rsidRPr="005768CC">
        <w:rPr>
          <w:sz w:val="28"/>
          <w:szCs w:val="28"/>
          <w:lang w:val="uz-Cyrl-UZ"/>
        </w:rPr>
        <w:t xml:space="preserve"> y puede mostrar que está</w:t>
      </w:r>
      <w:r w:rsidR="00127315" w:rsidRPr="005768CC">
        <w:rPr>
          <w:sz w:val="28"/>
          <w:szCs w:val="28"/>
          <w:lang w:val="uz-Cyrl-UZ"/>
        </w:rPr>
        <w:t>n distraídos o enfocados como un personaje de títere.</w:t>
      </w:r>
    </w:p>
    <w:p w14:paraId="63962783" w14:textId="77777777" w:rsidR="00470A2D" w:rsidRPr="005768CC" w:rsidRDefault="00127315" w:rsidP="00470A2D">
      <w:pPr>
        <w:pStyle w:val="Body"/>
        <w:rPr>
          <w:sz w:val="28"/>
          <w:szCs w:val="28"/>
          <w:lang w:val="uz-Cyrl-UZ"/>
        </w:rPr>
      </w:pPr>
      <w:r w:rsidRPr="005768CC">
        <w:rPr>
          <w:sz w:val="28"/>
          <w:szCs w:val="28"/>
          <w:lang w:val="uz-Cyrl-UZ"/>
        </w:rPr>
        <w:t xml:space="preserve">Hay </w:t>
      </w:r>
      <w:r w:rsidR="008C4EC0" w:rsidRPr="005768CC">
        <w:rPr>
          <w:sz w:val="28"/>
          <w:szCs w:val="28"/>
          <w:lang w:val="uz-Cyrl-UZ"/>
        </w:rPr>
        <w:t>varios tipos</w:t>
      </w:r>
      <w:r w:rsidRPr="005768CC">
        <w:rPr>
          <w:sz w:val="28"/>
          <w:szCs w:val="28"/>
          <w:lang w:val="uz-Cyrl-UZ"/>
        </w:rPr>
        <w:t xml:space="preserve"> de ojos que tienen los </w:t>
      </w:r>
      <w:r w:rsidR="008C4EC0" w:rsidRPr="005768CC">
        <w:rPr>
          <w:sz w:val="28"/>
          <w:szCs w:val="28"/>
          <w:lang w:val="uz-Cyrl-UZ"/>
        </w:rPr>
        <w:t>títeres.</w:t>
      </w:r>
      <w:r w:rsidR="00470A2D" w:rsidRPr="005768CC">
        <w:rPr>
          <w:sz w:val="28"/>
          <w:szCs w:val="28"/>
          <w:lang w:val="uz-Cyrl-UZ"/>
        </w:rPr>
        <w:t xml:space="preserve"> </w:t>
      </w:r>
    </w:p>
    <w:p w14:paraId="1276C0F5" w14:textId="77777777" w:rsidR="00470A2D" w:rsidRPr="005768CC" w:rsidRDefault="00127315" w:rsidP="00470A2D">
      <w:pPr>
        <w:pStyle w:val="HIGHLIGHTSessionBullets"/>
        <w:rPr>
          <w:sz w:val="28"/>
          <w:szCs w:val="28"/>
          <w:lang w:val="uz-Cyrl-UZ"/>
        </w:rPr>
      </w:pPr>
      <w:r w:rsidRPr="005768CC">
        <w:rPr>
          <w:sz w:val="28"/>
          <w:szCs w:val="28"/>
          <w:lang w:val="uz-Cyrl-UZ"/>
        </w:rPr>
        <w:t>Ojos planos</w:t>
      </w:r>
    </w:p>
    <w:p w14:paraId="70D52DD9" w14:textId="77777777" w:rsidR="00470A2D" w:rsidRPr="005768CC" w:rsidRDefault="00127315" w:rsidP="00470A2D">
      <w:pPr>
        <w:pStyle w:val="HIGHLIGHTSessionBullets"/>
        <w:rPr>
          <w:sz w:val="28"/>
          <w:szCs w:val="28"/>
          <w:lang w:val="uz-Cyrl-UZ"/>
        </w:rPr>
      </w:pPr>
      <w:r w:rsidRPr="005768CC">
        <w:rPr>
          <w:sz w:val="28"/>
          <w:szCs w:val="28"/>
          <w:lang w:val="uz-Cyrl-UZ"/>
        </w:rPr>
        <w:t>Ojos redondos</w:t>
      </w:r>
    </w:p>
    <w:p w14:paraId="3D4CDC89" w14:textId="77777777" w:rsidR="00470A2D" w:rsidRPr="005768CC" w:rsidRDefault="008841A9" w:rsidP="00470A2D">
      <w:pPr>
        <w:pStyle w:val="HIGHLIGHTSessionBullets"/>
        <w:rPr>
          <w:sz w:val="28"/>
          <w:szCs w:val="28"/>
          <w:lang w:val="uz-Cyrl-UZ"/>
        </w:rPr>
      </w:pPr>
      <w:r w:rsidRPr="005768CC">
        <w:rPr>
          <w:sz w:val="28"/>
          <w:szCs w:val="28"/>
          <w:lang w:val="uz-Cyrl-UZ"/>
        </w:rPr>
        <w:t>Ojos curiosos o buscone</w:t>
      </w:r>
      <w:r w:rsidR="00127315" w:rsidRPr="005768CC">
        <w:rPr>
          <w:sz w:val="28"/>
          <w:szCs w:val="28"/>
          <w:lang w:val="uz-Cyrl-UZ"/>
        </w:rPr>
        <w:t>s</w:t>
      </w:r>
    </w:p>
    <w:p w14:paraId="48B5539A" w14:textId="77777777" w:rsidR="005766C3" w:rsidRPr="005768CC" w:rsidRDefault="005766C3" w:rsidP="00470A2D">
      <w:pPr>
        <w:pStyle w:val="Body"/>
        <w:rPr>
          <w:sz w:val="28"/>
          <w:szCs w:val="28"/>
          <w:lang w:val="uz-Cyrl-UZ"/>
        </w:rPr>
      </w:pPr>
    </w:p>
    <w:p w14:paraId="6F5520FF" w14:textId="77777777" w:rsidR="005766C3" w:rsidRPr="005768CC" w:rsidRDefault="005766C3" w:rsidP="00470A2D">
      <w:pPr>
        <w:pStyle w:val="Body"/>
        <w:rPr>
          <w:sz w:val="28"/>
          <w:szCs w:val="28"/>
          <w:lang w:val="uz-Cyrl-UZ"/>
        </w:rPr>
      </w:pPr>
    </w:p>
    <w:p w14:paraId="2FDFBF9D" w14:textId="77777777" w:rsidR="00470A2D" w:rsidRPr="005768CC" w:rsidRDefault="005766C3" w:rsidP="00470A2D">
      <w:pPr>
        <w:pStyle w:val="Body"/>
        <w:rPr>
          <w:sz w:val="28"/>
          <w:szCs w:val="28"/>
          <w:lang w:val="uz-Cyrl-UZ"/>
        </w:rPr>
      </w:pPr>
      <w:r w:rsidRPr="005768CC">
        <w:rPr>
          <w:sz w:val="28"/>
          <w:szCs w:val="28"/>
          <w:lang w:val="uz-Cyrl-UZ"/>
        </w:rPr>
        <w:lastRenderedPageBreak/>
        <w:t>Lo mejor para conectarse con la audiencia son los ojos redondos.  Esto es porque los ojos permiten ´</w:t>
      </w:r>
      <w:r w:rsidR="008C4EC0" w:rsidRPr="005768CC">
        <w:rPr>
          <w:sz w:val="28"/>
          <w:szCs w:val="28"/>
          <w:lang w:val="uz-Cyrl-UZ"/>
        </w:rPr>
        <w:t>enfocar’ y</w:t>
      </w:r>
      <w:r w:rsidRPr="005768CC">
        <w:rPr>
          <w:sz w:val="28"/>
          <w:szCs w:val="28"/>
          <w:lang w:val="uz-Cyrl-UZ"/>
        </w:rPr>
        <w:t xml:space="preserve"> hacer parecer que el títere por cierto está mirando.</w:t>
      </w:r>
      <w:r w:rsidR="00470A2D" w:rsidRPr="005768CC">
        <w:rPr>
          <w:sz w:val="28"/>
          <w:szCs w:val="28"/>
          <w:lang w:val="uz-Cyrl-UZ"/>
        </w:rPr>
        <w:t xml:space="preserve"> </w:t>
      </w:r>
    </w:p>
    <w:p w14:paraId="35C6AFF2" w14:textId="77777777" w:rsidR="005766C3" w:rsidRPr="005768CC" w:rsidRDefault="005766C3" w:rsidP="00470A2D">
      <w:pPr>
        <w:pStyle w:val="Body"/>
        <w:rPr>
          <w:sz w:val="28"/>
          <w:szCs w:val="28"/>
          <w:lang w:val="uz-Cyrl-UZ"/>
        </w:rPr>
      </w:pPr>
      <w:r w:rsidRPr="005768CC">
        <w:rPr>
          <w:sz w:val="28"/>
          <w:szCs w:val="28"/>
          <w:lang w:val="uz-Cyrl-UZ"/>
        </w:rPr>
        <w:t xml:space="preserve">Enfocarse es cuando </w:t>
      </w:r>
      <w:r w:rsidR="008C4EC0" w:rsidRPr="005768CC">
        <w:rPr>
          <w:sz w:val="28"/>
          <w:szCs w:val="28"/>
          <w:lang w:val="uz-Cyrl-UZ"/>
        </w:rPr>
        <w:t>los ojos están ligeramente</w:t>
      </w:r>
      <w:r w:rsidRPr="005768CC">
        <w:rPr>
          <w:sz w:val="28"/>
          <w:szCs w:val="28"/>
          <w:lang w:val="uz-Cyrl-UZ"/>
        </w:rPr>
        <w:t xml:space="preserve"> mirando hacia adentro, casi turnio.  </w:t>
      </w:r>
      <w:r w:rsidR="00A24568" w:rsidRPr="005768CC">
        <w:rPr>
          <w:sz w:val="28"/>
          <w:szCs w:val="28"/>
          <w:lang w:val="uz-Cyrl-UZ"/>
        </w:rPr>
        <w:t>Si usted está col</w:t>
      </w:r>
      <w:r w:rsidRPr="005768CC">
        <w:rPr>
          <w:sz w:val="28"/>
          <w:szCs w:val="28"/>
          <w:lang w:val="uz-Cyrl-UZ"/>
        </w:rPr>
        <w:t>oc</w:t>
      </w:r>
      <w:r w:rsidR="008841A9" w:rsidRPr="005768CC">
        <w:rPr>
          <w:sz w:val="28"/>
          <w:szCs w:val="28"/>
          <w:lang w:val="uz-Cyrl-UZ"/>
        </w:rPr>
        <w:t>á</w:t>
      </w:r>
      <w:r w:rsidR="00A24568" w:rsidRPr="005768CC">
        <w:rPr>
          <w:sz w:val="28"/>
          <w:szCs w:val="28"/>
          <w:lang w:val="uz-Cyrl-UZ"/>
        </w:rPr>
        <w:t>ndole</w:t>
      </w:r>
      <w:r w:rsidRPr="005768CC">
        <w:rPr>
          <w:sz w:val="28"/>
          <w:szCs w:val="28"/>
          <w:lang w:val="uz-Cyrl-UZ"/>
        </w:rPr>
        <w:t>s ojos a su propio títere y se ven como turnios, sólo mueva ligerame</w:t>
      </w:r>
      <w:r w:rsidR="008841A9" w:rsidRPr="005768CC">
        <w:rPr>
          <w:sz w:val="28"/>
          <w:szCs w:val="28"/>
          <w:lang w:val="uz-Cyrl-UZ"/>
        </w:rPr>
        <w:t>n</w:t>
      </w:r>
      <w:r w:rsidRPr="005768CC">
        <w:rPr>
          <w:sz w:val="28"/>
          <w:szCs w:val="28"/>
          <w:lang w:val="uz-Cyrl-UZ"/>
        </w:rPr>
        <w:t xml:space="preserve">te hacia afuera hasta que esté </w:t>
      </w:r>
    </w:p>
    <w:p w14:paraId="22589C73" w14:textId="77777777" w:rsidR="00470A2D" w:rsidRPr="005768CC" w:rsidRDefault="005766C3" w:rsidP="00470A2D">
      <w:pPr>
        <w:pStyle w:val="Body"/>
        <w:rPr>
          <w:sz w:val="28"/>
          <w:szCs w:val="28"/>
          <w:lang w:val="uz-Cyrl-UZ"/>
        </w:rPr>
      </w:pPr>
      <w:r w:rsidRPr="005768CC">
        <w:rPr>
          <w:sz w:val="28"/>
          <w:szCs w:val="28"/>
          <w:lang w:val="uz-Cyrl-UZ"/>
        </w:rPr>
        <w:t>cómodo con el ´enfoque´.</w:t>
      </w:r>
    </w:p>
    <w:p w14:paraId="3C76B0D5" w14:textId="77777777" w:rsidR="00470A2D" w:rsidRPr="005768CC" w:rsidRDefault="005766C3" w:rsidP="00470A2D">
      <w:pPr>
        <w:pStyle w:val="Body"/>
        <w:rPr>
          <w:sz w:val="28"/>
          <w:szCs w:val="28"/>
          <w:lang w:val="uz-Cyrl-UZ"/>
        </w:rPr>
      </w:pPr>
      <w:r w:rsidRPr="005768CC">
        <w:rPr>
          <w:sz w:val="28"/>
          <w:szCs w:val="28"/>
          <w:lang w:val="uz-Cyrl-UZ"/>
        </w:rPr>
        <w:t xml:space="preserve">Los ojos también nos ayudan a expresar emoción y ese es el enfoque en esta sesión.  Usar </w:t>
      </w:r>
      <w:r w:rsidR="008C4EC0" w:rsidRPr="005768CC">
        <w:rPr>
          <w:sz w:val="28"/>
          <w:szCs w:val="28"/>
          <w:lang w:val="uz-Cyrl-UZ"/>
        </w:rPr>
        <w:t>las imágenes</w:t>
      </w:r>
      <w:r w:rsidRPr="005768CC">
        <w:rPr>
          <w:sz w:val="28"/>
          <w:szCs w:val="28"/>
          <w:lang w:val="uz-Cyrl-UZ"/>
        </w:rPr>
        <w:t xml:space="preserve"> de arriba, dibuje algunos juegos de ojos para que los niños puedan ver.</w:t>
      </w:r>
      <w:r w:rsidR="00470A2D" w:rsidRPr="005768CC">
        <w:rPr>
          <w:sz w:val="28"/>
          <w:szCs w:val="28"/>
          <w:lang w:val="uz-Cyrl-UZ"/>
        </w:rPr>
        <w:t xml:space="preserve"> </w:t>
      </w:r>
    </w:p>
    <w:p w14:paraId="306AB90A" w14:textId="77777777" w:rsidR="00470A2D" w:rsidRPr="005768CC" w:rsidRDefault="005467C3" w:rsidP="00470A2D">
      <w:pPr>
        <w:pStyle w:val="SkillSectionHEADER"/>
        <w:rPr>
          <w:szCs w:val="28"/>
          <w:lang w:val="uz-Cyrl-UZ"/>
        </w:rPr>
      </w:pPr>
      <w:r w:rsidRPr="005768CC">
        <w:rPr>
          <w:szCs w:val="28"/>
          <w:lang w:val="uz-Cyrl-UZ"/>
        </w:rPr>
        <w:t>Ojos y Emoción</w:t>
      </w:r>
    </w:p>
    <w:p w14:paraId="0949906C" w14:textId="77777777" w:rsidR="00B01870" w:rsidRPr="005768CC" w:rsidRDefault="005467C3" w:rsidP="002A217F">
      <w:pPr>
        <w:pStyle w:val="Body"/>
        <w:rPr>
          <w:sz w:val="28"/>
          <w:szCs w:val="28"/>
          <w:lang w:val="uz-Cyrl-UZ"/>
        </w:rPr>
      </w:pPr>
      <w:r w:rsidRPr="005768CC">
        <w:rPr>
          <w:sz w:val="28"/>
          <w:szCs w:val="28"/>
          <w:lang w:val="uz-Cyrl-UZ"/>
        </w:rPr>
        <w:t xml:space="preserve">Si puede obtener algo de arcilla para modelar, cree un personaje </w:t>
      </w:r>
      <w:r w:rsidR="00B01870" w:rsidRPr="005768CC">
        <w:rPr>
          <w:sz w:val="28"/>
          <w:szCs w:val="28"/>
          <w:lang w:val="uz-Cyrl-UZ"/>
        </w:rPr>
        <w:t>´sencillo´</w:t>
      </w:r>
      <w:r w:rsidR="00470A2D" w:rsidRPr="005768CC">
        <w:rPr>
          <w:sz w:val="28"/>
          <w:szCs w:val="28"/>
          <w:lang w:val="uz-Cyrl-UZ"/>
        </w:rPr>
        <w:t xml:space="preserve">. </w:t>
      </w:r>
      <w:r w:rsidRPr="005768CC">
        <w:rPr>
          <w:sz w:val="28"/>
          <w:szCs w:val="28"/>
          <w:lang w:val="uz-Cyrl-UZ"/>
        </w:rPr>
        <w:t xml:space="preserve">Haga dos esferas redondas para ojos con las pupilas </w:t>
      </w:r>
      <w:r w:rsidR="008C4EC0" w:rsidRPr="005768CC">
        <w:rPr>
          <w:sz w:val="28"/>
          <w:szCs w:val="28"/>
          <w:lang w:val="uz-Cyrl-UZ"/>
        </w:rPr>
        <w:t>marcadas y</w:t>
      </w:r>
      <w:r w:rsidRPr="005768CC">
        <w:rPr>
          <w:sz w:val="28"/>
          <w:szCs w:val="28"/>
          <w:lang w:val="uz-Cyrl-UZ"/>
        </w:rPr>
        <w:t xml:space="preserve"> coloque los ojos aparte, luego júntelos, </w:t>
      </w:r>
      <w:r w:rsidR="00B01870" w:rsidRPr="005768CC">
        <w:rPr>
          <w:sz w:val="28"/>
          <w:szCs w:val="28"/>
          <w:lang w:val="uz-Cyrl-UZ"/>
        </w:rPr>
        <w:t xml:space="preserve">luego colóquelos en diferentes </w:t>
      </w:r>
      <w:r w:rsidR="008C4EC0" w:rsidRPr="005768CC">
        <w:rPr>
          <w:sz w:val="28"/>
          <w:szCs w:val="28"/>
          <w:lang w:val="uz-Cyrl-UZ"/>
        </w:rPr>
        <w:t>lugares; para</w:t>
      </w:r>
      <w:r w:rsidR="00B01870" w:rsidRPr="005768CC">
        <w:rPr>
          <w:sz w:val="28"/>
          <w:szCs w:val="28"/>
          <w:lang w:val="uz-Cyrl-UZ"/>
        </w:rPr>
        <w:t xml:space="preserve"> mostrar cómo la posición de los ojos puede afectar el aspecto del personaje</w:t>
      </w:r>
      <w:r w:rsidR="002A217F">
        <w:rPr>
          <w:sz w:val="28"/>
          <w:szCs w:val="28"/>
          <w:lang w:val="uz-Cyrl-UZ"/>
        </w:rPr>
        <w:t>.</w:t>
      </w:r>
    </w:p>
    <w:p w14:paraId="66364644" w14:textId="77777777" w:rsidR="00470A2D" w:rsidRPr="005768CC" w:rsidRDefault="00B01870" w:rsidP="00470A2D">
      <w:pPr>
        <w:pStyle w:val="ParagraphHEADER"/>
        <w:rPr>
          <w:sz w:val="28"/>
          <w:szCs w:val="28"/>
          <w:lang w:val="uz-Cyrl-UZ"/>
        </w:rPr>
      </w:pPr>
      <w:r w:rsidRPr="005768CC">
        <w:rPr>
          <w:sz w:val="28"/>
          <w:szCs w:val="28"/>
          <w:lang w:val="uz-Cyrl-UZ"/>
        </w:rPr>
        <w:t>Escoja algunos juegos- usa</w:t>
      </w:r>
      <w:r w:rsidR="00470A2D" w:rsidRPr="005768CC">
        <w:rPr>
          <w:sz w:val="28"/>
          <w:szCs w:val="28"/>
          <w:lang w:val="uz-Cyrl-UZ"/>
        </w:rPr>
        <w:t>n</w:t>
      </w:r>
      <w:r w:rsidRPr="005768CC">
        <w:rPr>
          <w:sz w:val="28"/>
          <w:szCs w:val="28"/>
          <w:lang w:val="uz-Cyrl-UZ"/>
        </w:rPr>
        <w:t>do nuestros ojos para mostrar emoci</w:t>
      </w:r>
      <w:r w:rsidR="00A24568" w:rsidRPr="005768CC">
        <w:rPr>
          <w:sz w:val="28"/>
          <w:szCs w:val="28"/>
          <w:lang w:val="uz-Cyrl-UZ"/>
        </w:rPr>
        <w:t>ón</w:t>
      </w:r>
      <w:r w:rsidR="00470A2D" w:rsidRPr="005768CC">
        <w:rPr>
          <w:sz w:val="28"/>
          <w:szCs w:val="28"/>
          <w:lang w:val="uz-Cyrl-UZ"/>
        </w:rPr>
        <w:t xml:space="preserve">. </w:t>
      </w:r>
    </w:p>
    <w:p w14:paraId="4B328009" w14:textId="77777777" w:rsidR="00B01870" w:rsidRPr="005768CC" w:rsidRDefault="00B01870" w:rsidP="00470A2D">
      <w:pPr>
        <w:pStyle w:val="Body"/>
        <w:rPr>
          <w:b/>
          <w:sz w:val="28"/>
          <w:szCs w:val="28"/>
          <w:lang w:val="uz-Cyrl-UZ"/>
        </w:rPr>
      </w:pPr>
    </w:p>
    <w:p w14:paraId="6B66B13C" w14:textId="77777777" w:rsidR="00470A2D" w:rsidRPr="005768CC" w:rsidRDefault="00B01870" w:rsidP="00470A2D">
      <w:pPr>
        <w:pStyle w:val="Body"/>
        <w:rPr>
          <w:sz w:val="28"/>
          <w:szCs w:val="28"/>
          <w:lang w:val="uz-Cyrl-UZ"/>
        </w:rPr>
      </w:pPr>
      <w:r w:rsidRPr="005768CC">
        <w:rPr>
          <w:b/>
          <w:sz w:val="28"/>
          <w:szCs w:val="28"/>
          <w:lang w:val="uz-Cyrl-UZ"/>
        </w:rPr>
        <w:t>Adivine el sentimiento</w:t>
      </w:r>
      <w:r w:rsidR="00470A2D" w:rsidRPr="005768CC">
        <w:rPr>
          <w:sz w:val="28"/>
          <w:szCs w:val="28"/>
          <w:lang w:val="uz-Cyrl-UZ"/>
        </w:rPr>
        <w:t xml:space="preserve"> -</w:t>
      </w:r>
      <w:r w:rsidR="008B2D8B" w:rsidRPr="005768CC">
        <w:rPr>
          <w:sz w:val="28"/>
          <w:szCs w:val="28"/>
          <w:lang w:val="uz-Cyrl-UZ"/>
        </w:rPr>
        <w:t xml:space="preserve">  Cu</w:t>
      </w:r>
      <w:r w:rsidRPr="005768CC">
        <w:rPr>
          <w:sz w:val="28"/>
          <w:szCs w:val="28"/>
          <w:lang w:val="uz-Cyrl-UZ"/>
        </w:rPr>
        <w:t>bra</w:t>
      </w:r>
      <w:r w:rsidR="008B2D8B" w:rsidRPr="005768CC">
        <w:rPr>
          <w:sz w:val="28"/>
          <w:szCs w:val="28"/>
          <w:lang w:val="uz-Cyrl-UZ"/>
        </w:rPr>
        <w:t xml:space="preserve"> la parte de abajo del rostro de una </w:t>
      </w:r>
      <w:r w:rsidR="008C4EC0" w:rsidRPr="005768CC">
        <w:rPr>
          <w:sz w:val="28"/>
          <w:szCs w:val="28"/>
          <w:lang w:val="uz-Cyrl-UZ"/>
        </w:rPr>
        <w:t>persona (</w:t>
      </w:r>
      <w:r w:rsidR="00470A2D" w:rsidRPr="005768CC">
        <w:rPr>
          <w:sz w:val="28"/>
          <w:szCs w:val="28"/>
          <w:lang w:val="uz-Cyrl-UZ"/>
        </w:rPr>
        <w:t xml:space="preserve">use </w:t>
      </w:r>
      <w:r w:rsidR="008B2D8B" w:rsidRPr="005768CC">
        <w:rPr>
          <w:sz w:val="28"/>
          <w:szCs w:val="28"/>
          <w:lang w:val="uz-Cyrl-UZ"/>
        </w:rPr>
        <w:t>una hoja de papel</w:t>
      </w:r>
      <w:r w:rsidR="00470A2D" w:rsidRPr="005768CC">
        <w:rPr>
          <w:sz w:val="28"/>
          <w:szCs w:val="28"/>
          <w:lang w:val="uz-Cyrl-UZ"/>
        </w:rPr>
        <w:t xml:space="preserve">) </w:t>
      </w:r>
      <w:r w:rsidR="008B2D8B" w:rsidRPr="005768CC">
        <w:rPr>
          <w:sz w:val="28"/>
          <w:szCs w:val="28"/>
          <w:lang w:val="uz-Cyrl-UZ"/>
        </w:rPr>
        <w:t xml:space="preserve">y luego muéstreles una diferente emoción, no se permiten sonidos.  Haga que los otros traten y adivinen que emoción es solo al ver los ojos de la persona.  Este juego mostrará el poder del contacto visual.  </w:t>
      </w:r>
    </w:p>
    <w:p w14:paraId="5DAA2E13" w14:textId="77777777" w:rsidR="008B2D8B" w:rsidRPr="005768CC" w:rsidRDefault="008B2D8B" w:rsidP="00470A2D">
      <w:pPr>
        <w:pStyle w:val="Body"/>
        <w:rPr>
          <w:sz w:val="28"/>
          <w:szCs w:val="28"/>
          <w:lang w:val="uz-Cyrl-UZ"/>
        </w:rPr>
      </w:pPr>
    </w:p>
    <w:p w14:paraId="64B682AA" w14:textId="77777777" w:rsidR="00470A2D" w:rsidRPr="005768CC" w:rsidRDefault="008841A9" w:rsidP="00470A2D">
      <w:pPr>
        <w:pStyle w:val="Body"/>
        <w:rPr>
          <w:sz w:val="28"/>
          <w:szCs w:val="28"/>
          <w:lang w:val="uz-Cyrl-UZ"/>
        </w:rPr>
      </w:pPr>
      <w:r w:rsidRPr="005768CC">
        <w:rPr>
          <w:b/>
          <w:sz w:val="28"/>
          <w:szCs w:val="28"/>
          <w:lang w:val="uz-Cyrl-UZ"/>
        </w:rPr>
        <w:t>C</w:t>
      </w:r>
      <w:r w:rsidR="00470A2D" w:rsidRPr="005768CC">
        <w:rPr>
          <w:b/>
          <w:sz w:val="28"/>
          <w:szCs w:val="28"/>
          <w:lang w:val="uz-Cyrl-UZ"/>
        </w:rPr>
        <w:t>ompet</w:t>
      </w:r>
      <w:r w:rsidRPr="005768CC">
        <w:rPr>
          <w:b/>
          <w:sz w:val="28"/>
          <w:szCs w:val="28"/>
          <w:lang w:val="uz-Cyrl-UZ"/>
        </w:rPr>
        <w:t>encia de Parpadeo</w:t>
      </w:r>
      <w:r w:rsidR="00470A2D" w:rsidRPr="005768CC">
        <w:rPr>
          <w:b/>
          <w:sz w:val="28"/>
          <w:szCs w:val="28"/>
          <w:lang w:val="uz-Cyrl-UZ"/>
        </w:rPr>
        <w:t>.</w:t>
      </w:r>
      <w:r w:rsidR="000923F2" w:rsidRPr="005768CC">
        <w:rPr>
          <w:sz w:val="28"/>
          <w:szCs w:val="28"/>
          <w:lang w:val="uz-Cyrl-UZ"/>
        </w:rPr>
        <w:t xml:space="preserve">   Sin parpadear</w:t>
      </w:r>
      <w:r w:rsidR="00470A2D" w:rsidRPr="005768CC">
        <w:rPr>
          <w:sz w:val="28"/>
          <w:szCs w:val="28"/>
          <w:lang w:val="uz-Cyrl-UZ"/>
        </w:rPr>
        <w:t xml:space="preserve">. </w:t>
      </w:r>
      <w:r w:rsidR="000923F2" w:rsidRPr="005768CC">
        <w:rPr>
          <w:sz w:val="28"/>
          <w:szCs w:val="28"/>
          <w:lang w:val="uz-Cyrl-UZ"/>
        </w:rPr>
        <w:t>¿Cuánto tiempo puede aguantar</w:t>
      </w:r>
      <w:r w:rsidR="00470A2D" w:rsidRPr="005768CC">
        <w:rPr>
          <w:sz w:val="28"/>
          <w:szCs w:val="28"/>
          <w:lang w:val="uz-Cyrl-UZ"/>
        </w:rPr>
        <w:t xml:space="preserve">? </w:t>
      </w:r>
      <w:r w:rsidR="000923F2" w:rsidRPr="005768CC">
        <w:rPr>
          <w:sz w:val="28"/>
          <w:szCs w:val="28"/>
          <w:lang w:val="uz-Cyrl-UZ"/>
        </w:rPr>
        <w:t>Póngase en pareja con alguien y hagan una competencia para tener la Mirada perdida, la última persona en no parpadear y resistir es la ganadora.</w:t>
      </w:r>
      <w:r w:rsidR="00470A2D" w:rsidRPr="005768CC">
        <w:rPr>
          <w:sz w:val="28"/>
          <w:szCs w:val="28"/>
          <w:lang w:val="uz-Cyrl-UZ"/>
        </w:rPr>
        <w:t xml:space="preserve"> </w:t>
      </w:r>
    </w:p>
    <w:p w14:paraId="48BFA5F3" w14:textId="77777777" w:rsidR="00470A2D" w:rsidRPr="005768CC" w:rsidRDefault="000923F2" w:rsidP="00470A2D">
      <w:pPr>
        <w:pStyle w:val="SkillSectionHEADER"/>
        <w:rPr>
          <w:szCs w:val="28"/>
          <w:lang w:val="uz-Cyrl-UZ"/>
        </w:rPr>
      </w:pPr>
      <w:r w:rsidRPr="005768CC">
        <w:rPr>
          <w:szCs w:val="28"/>
          <w:lang w:val="uz-Cyrl-UZ"/>
        </w:rPr>
        <w:t>Tiempo Bíblico</w:t>
      </w:r>
      <w:r w:rsidR="00470A2D" w:rsidRPr="005768CC">
        <w:rPr>
          <w:szCs w:val="28"/>
          <w:lang w:val="uz-Cyrl-UZ"/>
        </w:rPr>
        <w:t xml:space="preserve"> (10-15 min) </w:t>
      </w:r>
    </w:p>
    <w:p w14:paraId="7B4E2E38" w14:textId="77777777" w:rsidR="00470A2D" w:rsidRPr="005768CC" w:rsidRDefault="008C4EC0" w:rsidP="00470A2D">
      <w:pPr>
        <w:pStyle w:val="BibleTimeNumberedPoints"/>
        <w:numPr>
          <w:ilvl w:val="0"/>
          <w:numId w:val="29"/>
        </w:numPr>
        <w:rPr>
          <w:sz w:val="28"/>
          <w:szCs w:val="28"/>
          <w:lang w:val="uz-Cyrl-UZ"/>
        </w:rPr>
      </w:pPr>
      <w:r w:rsidRPr="005768CC">
        <w:rPr>
          <w:sz w:val="28"/>
          <w:szCs w:val="28"/>
          <w:lang w:val="uz-Cyrl-UZ"/>
        </w:rPr>
        <w:t>Relea</w:t>
      </w:r>
      <w:r w:rsidR="000923F2" w:rsidRPr="005768CC">
        <w:rPr>
          <w:sz w:val="28"/>
          <w:szCs w:val="28"/>
          <w:lang w:val="uz-Cyrl-UZ"/>
        </w:rPr>
        <w:t xml:space="preserve"> Santiago</w:t>
      </w:r>
      <w:r w:rsidR="00470A2D" w:rsidRPr="005768CC">
        <w:rPr>
          <w:sz w:val="28"/>
          <w:szCs w:val="28"/>
          <w:lang w:val="uz-Cyrl-UZ"/>
        </w:rPr>
        <w:t xml:space="preserve"> 1:22-25.</w:t>
      </w:r>
    </w:p>
    <w:p w14:paraId="01501D79" w14:textId="77777777" w:rsidR="0022793D" w:rsidRPr="005768CC" w:rsidRDefault="0022793D" w:rsidP="00470A2D">
      <w:pPr>
        <w:pStyle w:val="Body"/>
        <w:rPr>
          <w:b/>
          <w:sz w:val="28"/>
          <w:szCs w:val="28"/>
          <w:lang w:val="uz-Cyrl-UZ"/>
        </w:rPr>
      </w:pPr>
    </w:p>
    <w:p w14:paraId="798759A2" w14:textId="77777777" w:rsidR="00470A2D" w:rsidRPr="005768CC" w:rsidRDefault="00CE6219" w:rsidP="00470A2D">
      <w:pPr>
        <w:pStyle w:val="Body"/>
        <w:rPr>
          <w:sz w:val="28"/>
          <w:szCs w:val="28"/>
          <w:lang w:val="uz-Cyrl-UZ"/>
        </w:rPr>
      </w:pPr>
      <w:r w:rsidRPr="005768CC">
        <w:rPr>
          <w:b/>
          <w:sz w:val="28"/>
          <w:szCs w:val="28"/>
          <w:lang w:val="uz-Cyrl-UZ"/>
        </w:rPr>
        <w:t>El juego de Kim</w:t>
      </w:r>
      <w:r w:rsidR="00470A2D" w:rsidRPr="005768CC">
        <w:rPr>
          <w:b/>
          <w:sz w:val="28"/>
          <w:szCs w:val="28"/>
          <w:lang w:val="uz-Cyrl-UZ"/>
        </w:rPr>
        <w:t>.</w:t>
      </w:r>
      <w:r w:rsidR="00470A2D" w:rsidRPr="005768CC">
        <w:rPr>
          <w:sz w:val="28"/>
          <w:szCs w:val="28"/>
          <w:lang w:val="uz-Cyrl-UZ"/>
        </w:rPr>
        <w:t xml:space="preserve"> </w:t>
      </w:r>
      <w:r w:rsidRPr="005768CC">
        <w:rPr>
          <w:sz w:val="28"/>
          <w:szCs w:val="28"/>
          <w:lang w:val="uz-Cyrl-UZ"/>
        </w:rPr>
        <w:t xml:space="preserve">  Prepare una bandeja con 20 objetos.  –comience cubriendo la bandeja para comenzar el jugo.  Quite la cobertura y permita que los niños miren todo lo que hay en la bandeja por dos minutos.   Luego llévese la bandeja y dé a los niños lápiz y papel y haga que recuerden los 20 objetos que han visto.</w:t>
      </w:r>
      <w:r w:rsidR="00470A2D" w:rsidRPr="005768CC">
        <w:rPr>
          <w:sz w:val="28"/>
          <w:szCs w:val="28"/>
          <w:lang w:val="uz-Cyrl-UZ"/>
        </w:rPr>
        <w:t xml:space="preserve"> </w:t>
      </w:r>
    </w:p>
    <w:p w14:paraId="5886A246" w14:textId="77777777" w:rsidR="00CE6219" w:rsidRPr="005768CC" w:rsidRDefault="00CE6219" w:rsidP="00470A2D">
      <w:pPr>
        <w:pStyle w:val="HIGHLIGHTSessionBullets"/>
        <w:rPr>
          <w:sz w:val="28"/>
          <w:szCs w:val="28"/>
          <w:lang w:val="uz-Cyrl-UZ"/>
        </w:rPr>
      </w:pPr>
      <w:r w:rsidRPr="005768CC">
        <w:rPr>
          <w:sz w:val="28"/>
          <w:szCs w:val="28"/>
          <w:lang w:val="uz-Cyrl-UZ"/>
        </w:rPr>
        <w:lastRenderedPageBreak/>
        <w:t>¿Le sorprendió ver cuánto podemos recordar?</w:t>
      </w:r>
    </w:p>
    <w:p w14:paraId="400C3790" w14:textId="77777777" w:rsidR="00470A2D" w:rsidRPr="005768CC" w:rsidRDefault="00CE6219" w:rsidP="00470A2D">
      <w:pPr>
        <w:pStyle w:val="HIGHLIGHTSessionBullets"/>
        <w:rPr>
          <w:sz w:val="28"/>
          <w:szCs w:val="28"/>
          <w:lang w:val="uz-Cyrl-UZ"/>
        </w:rPr>
      </w:pPr>
      <w:r w:rsidRPr="005768CC">
        <w:rPr>
          <w:sz w:val="28"/>
          <w:szCs w:val="28"/>
          <w:lang w:val="uz-Cyrl-UZ"/>
        </w:rPr>
        <w:t>¿Qué recuerda más</w:t>
      </w:r>
      <w:r w:rsidR="00470A2D" w:rsidRPr="005768CC">
        <w:rPr>
          <w:sz w:val="28"/>
          <w:szCs w:val="28"/>
          <w:lang w:val="uz-Cyrl-UZ"/>
        </w:rPr>
        <w:t xml:space="preserve">? </w:t>
      </w:r>
      <w:r w:rsidRPr="005768CC">
        <w:rPr>
          <w:sz w:val="28"/>
          <w:szCs w:val="28"/>
          <w:lang w:val="uz-Cyrl-UZ"/>
        </w:rPr>
        <w:t>Las cosas que ve</w:t>
      </w:r>
      <w:r w:rsidR="00470A2D" w:rsidRPr="005768CC">
        <w:rPr>
          <w:sz w:val="28"/>
          <w:szCs w:val="28"/>
          <w:lang w:val="uz-Cyrl-UZ"/>
        </w:rPr>
        <w:t xml:space="preserve">, </w:t>
      </w:r>
      <w:r w:rsidRPr="005768CC">
        <w:rPr>
          <w:sz w:val="28"/>
          <w:szCs w:val="28"/>
          <w:lang w:val="uz-Cyrl-UZ"/>
        </w:rPr>
        <w:t>oye o hace</w:t>
      </w:r>
      <w:r w:rsidR="00470A2D" w:rsidRPr="005768CC">
        <w:rPr>
          <w:sz w:val="28"/>
          <w:szCs w:val="28"/>
          <w:lang w:val="uz-Cyrl-UZ"/>
        </w:rPr>
        <w:t>?</w:t>
      </w:r>
    </w:p>
    <w:p w14:paraId="2FBC6AE0" w14:textId="77777777" w:rsidR="00470A2D" w:rsidRPr="005768CC" w:rsidRDefault="00E75C4F" w:rsidP="00470A2D">
      <w:pPr>
        <w:pStyle w:val="HIGHLIGHTSessionBullets"/>
        <w:rPr>
          <w:sz w:val="28"/>
          <w:szCs w:val="28"/>
          <w:lang w:val="uz-Cyrl-UZ"/>
        </w:rPr>
      </w:pPr>
      <w:r w:rsidRPr="005768CC">
        <w:rPr>
          <w:sz w:val="28"/>
          <w:szCs w:val="28"/>
          <w:lang w:val="uz-Cyrl-UZ"/>
        </w:rPr>
        <w:t>¿Cuál combinación de estas 3 es la más poderosa</w:t>
      </w:r>
      <w:r w:rsidR="00470A2D" w:rsidRPr="005768CC">
        <w:rPr>
          <w:sz w:val="28"/>
          <w:szCs w:val="28"/>
          <w:lang w:val="uz-Cyrl-UZ"/>
        </w:rPr>
        <w:t>?</w:t>
      </w:r>
    </w:p>
    <w:p w14:paraId="6A5CEBDD" w14:textId="77777777" w:rsidR="00E75C4F" w:rsidRPr="005768CC" w:rsidRDefault="00E75C4F" w:rsidP="00470A2D">
      <w:pPr>
        <w:pStyle w:val="Body"/>
        <w:rPr>
          <w:sz w:val="28"/>
          <w:szCs w:val="28"/>
          <w:lang w:val="uz-Cyrl-UZ"/>
        </w:rPr>
      </w:pPr>
    </w:p>
    <w:p w14:paraId="09D16AFC" w14:textId="77777777" w:rsidR="00470A2D" w:rsidRPr="005768CC" w:rsidRDefault="00E75C4F" w:rsidP="00470A2D">
      <w:pPr>
        <w:pStyle w:val="Body"/>
        <w:rPr>
          <w:sz w:val="28"/>
          <w:szCs w:val="28"/>
          <w:lang w:val="uz-Cyrl-UZ"/>
        </w:rPr>
      </w:pPr>
      <w:r w:rsidRPr="005768CC">
        <w:rPr>
          <w:sz w:val="28"/>
          <w:szCs w:val="28"/>
          <w:lang w:val="uz-Cyrl-UZ"/>
        </w:rPr>
        <w:t>Necesitamos ser cuidadosos en qué le permitimos a nuestros ojos que miren.  Nuestra memoria visual es ponderosa.  Lo que vemos, leemos, leemos y miramos</w:t>
      </w:r>
      <w:r w:rsidR="00470A2D" w:rsidRPr="005768CC">
        <w:rPr>
          <w:sz w:val="28"/>
          <w:szCs w:val="28"/>
          <w:lang w:val="uz-Cyrl-UZ"/>
        </w:rPr>
        <w:t xml:space="preserve"> </w:t>
      </w:r>
      <w:r w:rsidRPr="005768CC">
        <w:rPr>
          <w:sz w:val="28"/>
          <w:szCs w:val="28"/>
          <w:lang w:val="uz-Cyrl-UZ"/>
        </w:rPr>
        <w:t xml:space="preserve">afectará nuestras vidas.  Lo que veamos, aún si es una mentira </w:t>
      </w:r>
      <w:r w:rsidR="008C4EC0" w:rsidRPr="005768CC">
        <w:rPr>
          <w:sz w:val="28"/>
          <w:szCs w:val="28"/>
          <w:lang w:val="uz-Cyrl-UZ"/>
        </w:rPr>
        <w:t>(como</w:t>
      </w:r>
      <w:r w:rsidRPr="005768CC">
        <w:rPr>
          <w:sz w:val="28"/>
          <w:szCs w:val="28"/>
          <w:lang w:val="uz-Cyrl-UZ"/>
        </w:rPr>
        <w:t xml:space="preserve"> fotos modificadas en programas de computadora</w:t>
      </w:r>
      <w:r w:rsidR="00470A2D" w:rsidRPr="005768CC">
        <w:rPr>
          <w:sz w:val="28"/>
          <w:szCs w:val="28"/>
          <w:lang w:val="uz-Cyrl-UZ"/>
        </w:rPr>
        <w:t xml:space="preserve">), </w:t>
      </w:r>
      <w:r w:rsidRPr="005768CC">
        <w:rPr>
          <w:sz w:val="28"/>
          <w:szCs w:val="28"/>
          <w:lang w:val="uz-Cyrl-UZ"/>
        </w:rPr>
        <w:t>somos más propensos a creer que es verdad que lo que leemos u oímos</w:t>
      </w:r>
      <w:r w:rsidR="00470A2D" w:rsidRPr="005768CC">
        <w:rPr>
          <w:sz w:val="28"/>
          <w:szCs w:val="28"/>
          <w:lang w:val="uz-Cyrl-UZ"/>
        </w:rPr>
        <w:t xml:space="preserve">. </w:t>
      </w:r>
    </w:p>
    <w:p w14:paraId="4201F607" w14:textId="77777777" w:rsidR="00470A2D" w:rsidRPr="005768CC" w:rsidRDefault="00E75C4F" w:rsidP="00470A2D">
      <w:pPr>
        <w:pStyle w:val="BibleTimeNumberedPoints"/>
        <w:rPr>
          <w:sz w:val="28"/>
          <w:szCs w:val="28"/>
          <w:lang w:val="uz-Cyrl-UZ"/>
        </w:rPr>
      </w:pPr>
      <w:r w:rsidRPr="005768CC">
        <w:rPr>
          <w:sz w:val="28"/>
          <w:szCs w:val="28"/>
          <w:lang w:val="uz-Cyrl-UZ"/>
        </w:rPr>
        <w:t>Lea Mateo</w:t>
      </w:r>
      <w:r w:rsidR="00470A2D" w:rsidRPr="005768CC">
        <w:rPr>
          <w:sz w:val="28"/>
          <w:szCs w:val="28"/>
          <w:lang w:val="uz-Cyrl-UZ"/>
        </w:rPr>
        <w:t xml:space="preserve"> 6:22-23</w:t>
      </w:r>
    </w:p>
    <w:p w14:paraId="60483206" w14:textId="77777777" w:rsidR="00470A2D" w:rsidRPr="005768CC" w:rsidRDefault="00E75C4F" w:rsidP="00470A2D">
      <w:pPr>
        <w:pStyle w:val="Body"/>
        <w:rPr>
          <w:sz w:val="28"/>
          <w:szCs w:val="28"/>
          <w:lang w:val="uz-Cyrl-UZ"/>
        </w:rPr>
      </w:pPr>
      <w:r w:rsidRPr="005768CC">
        <w:rPr>
          <w:sz w:val="28"/>
          <w:szCs w:val="28"/>
          <w:lang w:val="uz-Cyrl-UZ"/>
        </w:rPr>
        <w:t>Esto es la enseñanza de Jesús, el ‘‘</w:t>
      </w:r>
      <w:r w:rsidR="00CA343C" w:rsidRPr="005768CC">
        <w:rPr>
          <w:sz w:val="28"/>
          <w:szCs w:val="28"/>
          <w:lang w:val="uz-Cyrl-UZ"/>
        </w:rPr>
        <w:t>Se</w:t>
      </w:r>
      <w:r w:rsidRPr="005768CC">
        <w:rPr>
          <w:sz w:val="28"/>
          <w:szCs w:val="28"/>
          <w:lang w:val="uz-Cyrl-UZ"/>
        </w:rPr>
        <w:t>rmón del Monte</w:t>
      </w:r>
      <w:r w:rsidR="00CA343C" w:rsidRPr="005768CC">
        <w:rPr>
          <w:sz w:val="28"/>
          <w:szCs w:val="28"/>
          <w:lang w:val="uz-Cyrl-UZ"/>
        </w:rPr>
        <w:t>”</w:t>
      </w:r>
      <w:r w:rsidR="00470A2D" w:rsidRPr="005768CC">
        <w:rPr>
          <w:sz w:val="28"/>
          <w:szCs w:val="28"/>
          <w:lang w:val="uz-Cyrl-UZ"/>
        </w:rPr>
        <w:t xml:space="preserve"> </w:t>
      </w:r>
      <w:r w:rsidR="00CA343C" w:rsidRPr="005768CC">
        <w:rPr>
          <w:sz w:val="28"/>
          <w:szCs w:val="28"/>
          <w:lang w:val="uz-Cyrl-UZ"/>
        </w:rPr>
        <w:t>–</w:t>
      </w:r>
      <w:r w:rsidR="00470A2D" w:rsidRPr="005768CC">
        <w:rPr>
          <w:sz w:val="28"/>
          <w:szCs w:val="28"/>
          <w:lang w:val="uz-Cyrl-UZ"/>
        </w:rPr>
        <w:t xml:space="preserve"> </w:t>
      </w:r>
      <w:r w:rsidR="00CA343C" w:rsidRPr="005768CC">
        <w:rPr>
          <w:sz w:val="28"/>
          <w:szCs w:val="28"/>
          <w:lang w:val="uz-Cyrl-UZ"/>
        </w:rPr>
        <w:t>es una breve palabra acerca de nuestra visión</w:t>
      </w:r>
      <w:r w:rsidR="00470A2D" w:rsidRPr="005768CC">
        <w:rPr>
          <w:sz w:val="28"/>
          <w:szCs w:val="28"/>
          <w:lang w:val="uz-Cyrl-UZ"/>
        </w:rPr>
        <w:t xml:space="preserve">, </w:t>
      </w:r>
      <w:r w:rsidR="00CA343C" w:rsidRPr="005768CC">
        <w:rPr>
          <w:sz w:val="28"/>
          <w:szCs w:val="28"/>
          <w:lang w:val="uz-Cyrl-UZ"/>
        </w:rPr>
        <w:t>nuestros ojos y el uso que les damos</w:t>
      </w:r>
      <w:r w:rsidR="00470A2D" w:rsidRPr="005768CC">
        <w:rPr>
          <w:sz w:val="28"/>
          <w:szCs w:val="28"/>
          <w:lang w:val="uz-Cyrl-UZ"/>
        </w:rPr>
        <w:t xml:space="preserve">, </w:t>
      </w:r>
      <w:r w:rsidR="00CA343C" w:rsidRPr="005768CC">
        <w:rPr>
          <w:sz w:val="28"/>
          <w:szCs w:val="28"/>
          <w:lang w:val="uz-Cyrl-UZ"/>
        </w:rPr>
        <w:t>y Jesú</w:t>
      </w:r>
      <w:r w:rsidR="00470A2D" w:rsidRPr="005768CC">
        <w:rPr>
          <w:sz w:val="28"/>
          <w:szCs w:val="28"/>
          <w:lang w:val="uz-Cyrl-UZ"/>
        </w:rPr>
        <w:t xml:space="preserve">s </w:t>
      </w:r>
      <w:r w:rsidR="00CA343C" w:rsidRPr="005768CC">
        <w:rPr>
          <w:sz w:val="28"/>
          <w:szCs w:val="28"/>
          <w:lang w:val="uz-Cyrl-UZ"/>
        </w:rPr>
        <w:t xml:space="preserve">da una figura fuerte de lo que pasará si no discernimos acerca de nuestros </w:t>
      </w:r>
      <w:r w:rsidR="008C4EC0" w:rsidRPr="005768CC">
        <w:rPr>
          <w:sz w:val="28"/>
          <w:szCs w:val="28"/>
          <w:lang w:val="uz-Cyrl-UZ"/>
        </w:rPr>
        <w:t>ojos.</w:t>
      </w:r>
      <w:r w:rsidR="00470A2D" w:rsidRPr="005768CC">
        <w:rPr>
          <w:sz w:val="28"/>
          <w:szCs w:val="28"/>
          <w:lang w:val="uz-Cyrl-UZ"/>
        </w:rPr>
        <w:t xml:space="preserve"> </w:t>
      </w:r>
    </w:p>
    <w:p w14:paraId="4CB3F4F5" w14:textId="77777777" w:rsidR="00470A2D" w:rsidRPr="005768CC" w:rsidRDefault="00CA343C" w:rsidP="00470A2D">
      <w:pPr>
        <w:pStyle w:val="HIGHLIGHTSessionBullets"/>
        <w:rPr>
          <w:sz w:val="28"/>
          <w:szCs w:val="28"/>
          <w:lang w:val="uz-Cyrl-UZ"/>
        </w:rPr>
      </w:pPr>
      <w:r w:rsidRPr="005768CC">
        <w:rPr>
          <w:sz w:val="28"/>
          <w:szCs w:val="28"/>
          <w:lang w:val="uz-Cyrl-UZ"/>
        </w:rPr>
        <w:t>¿Qué hacen las ventanas?  (paisaje</w:t>
      </w:r>
      <w:r w:rsidR="00470A2D" w:rsidRPr="005768CC">
        <w:rPr>
          <w:sz w:val="28"/>
          <w:szCs w:val="28"/>
          <w:lang w:val="uz-Cyrl-UZ"/>
        </w:rPr>
        <w:t xml:space="preserve">, </w:t>
      </w:r>
      <w:r w:rsidRPr="005768CC">
        <w:rPr>
          <w:sz w:val="28"/>
          <w:szCs w:val="28"/>
          <w:lang w:val="uz-Cyrl-UZ"/>
        </w:rPr>
        <w:t>aire</w:t>
      </w:r>
      <w:r w:rsidR="00470A2D" w:rsidRPr="005768CC">
        <w:rPr>
          <w:sz w:val="28"/>
          <w:szCs w:val="28"/>
          <w:lang w:val="uz-Cyrl-UZ"/>
        </w:rPr>
        <w:t>,</w:t>
      </w:r>
      <w:r w:rsidRPr="005768CC">
        <w:rPr>
          <w:sz w:val="28"/>
          <w:szCs w:val="28"/>
          <w:lang w:val="uz-Cyrl-UZ"/>
        </w:rPr>
        <w:t xml:space="preserve"> vemos lo que hay dentro</w:t>
      </w:r>
      <w:r w:rsidR="00470A2D" w:rsidRPr="005768CC">
        <w:rPr>
          <w:sz w:val="28"/>
          <w:szCs w:val="28"/>
          <w:lang w:val="uz-Cyrl-UZ"/>
        </w:rPr>
        <w:t>)</w:t>
      </w:r>
    </w:p>
    <w:p w14:paraId="2EC9409C" w14:textId="77777777" w:rsidR="00470A2D" w:rsidRPr="005768CC" w:rsidRDefault="00CA343C" w:rsidP="00470A2D">
      <w:pPr>
        <w:pStyle w:val="HIGHLIGHTSessionBullets"/>
        <w:rPr>
          <w:sz w:val="28"/>
          <w:szCs w:val="28"/>
          <w:lang w:val="uz-Cyrl-UZ"/>
        </w:rPr>
      </w:pPr>
      <w:r w:rsidRPr="005768CC">
        <w:rPr>
          <w:sz w:val="28"/>
          <w:szCs w:val="28"/>
          <w:lang w:val="uz-Cyrl-UZ"/>
        </w:rPr>
        <w:t xml:space="preserve">¿Las ventanas son diferentes del resto del edificio?  </w:t>
      </w:r>
      <w:r w:rsidR="00470A2D" w:rsidRPr="005768CC">
        <w:rPr>
          <w:sz w:val="28"/>
          <w:szCs w:val="28"/>
          <w:lang w:val="uz-Cyrl-UZ"/>
        </w:rPr>
        <w:t xml:space="preserve"> (</w:t>
      </w:r>
      <w:r w:rsidR="008841A9" w:rsidRPr="005768CC">
        <w:rPr>
          <w:sz w:val="28"/>
          <w:szCs w:val="28"/>
          <w:lang w:val="uz-Cyrl-UZ"/>
        </w:rPr>
        <w:t>no tan seguras como el rest</w:t>
      </w:r>
      <w:r w:rsidRPr="005768CC">
        <w:rPr>
          <w:sz w:val="28"/>
          <w:szCs w:val="28"/>
          <w:lang w:val="uz-Cyrl-UZ"/>
        </w:rPr>
        <w:t>o del edificio</w:t>
      </w:r>
      <w:r w:rsidR="00470A2D" w:rsidRPr="005768CC">
        <w:rPr>
          <w:sz w:val="28"/>
          <w:szCs w:val="28"/>
          <w:lang w:val="uz-Cyrl-UZ"/>
        </w:rPr>
        <w:t>)</w:t>
      </w:r>
    </w:p>
    <w:p w14:paraId="79C05FD5" w14:textId="77777777" w:rsidR="00470A2D" w:rsidRPr="005768CC" w:rsidRDefault="00CA343C" w:rsidP="00470A2D">
      <w:pPr>
        <w:pStyle w:val="HIGHLIGHTSessionBullets"/>
        <w:rPr>
          <w:sz w:val="28"/>
          <w:szCs w:val="28"/>
          <w:lang w:val="uz-Cyrl-UZ"/>
        </w:rPr>
      </w:pPr>
      <w:r w:rsidRPr="005768CC">
        <w:rPr>
          <w:sz w:val="28"/>
          <w:szCs w:val="28"/>
          <w:lang w:val="uz-Cyrl-UZ"/>
        </w:rPr>
        <w:t xml:space="preserve">¿Qué </w:t>
      </w:r>
      <w:r w:rsidR="00D21456" w:rsidRPr="005768CC">
        <w:rPr>
          <w:sz w:val="28"/>
          <w:szCs w:val="28"/>
          <w:lang w:val="uz-Cyrl-UZ"/>
        </w:rPr>
        <w:t>muestran las ventanas? (se mira para afuera y hacia adentro</w:t>
      </w:r>
      <w:r w:rsidR="00470A2D" w:rsidRPr="005768CC">
        <w:rPr>
          <w:sz w:val="28"/>
          <w:szCs w:val="28"/>
          <w:lang w:val="uz-Cyrl-UZ"/>
        </w:rPr>
        <w:t xml:space="preserve">– </w:t>
      </w:r>
      <w:r w:rsidR="00D21456" w:rsidRPr="005768CC">
        <w:rPr>
          <w:sz w:val="28"/>
          <w:szCs w:val="28"/>
          <w:lang w:val="uz-Cyrl-UZ"/>
        </w:rPr>
        <w:t>lo que sea que esté allí</w:t>
      </w:r>
      <w:r w:rsidR="00470A2D" w:rsidRPr="005768CC">
        <w:rPr>
          <w:sz w:val="28"/>
          <w:szCs w:val="28"/>
          <w:lang w:val="uz-Cyrl-UZ"/>
        </w:rPr>
        <w:t>)</w:t>
      </w:r>
    </w:p>
    <w:p w14:paraId="6429734D" w14:textId="77777777" w:rsidR="00470A2D" w:rsidRPr="005768CC" w:rsidRDefault="00D21456" w:rsidP="00470A2D">
      <w:pPr>
        <w:pStyle w:val="HIGHLIGHTSessionBullets"/>
        <w:rPr>
          <w:sz w:val="28"/>
          <w:szCs w:val="28"/>
          <w:lang w:val="uz-Cyrl-UZ"/>
        </w:rPr>
      </w:pPr>
      <w:r w:rsidRPr="005768CC">
        <w:rPr>
          <w:sz w:val="28"/>
          <w:szCs w:val="28"/>
          <w:lang w:val="uz-Cyrl-UZ"/>
        </w:rPr>
        <w:t>¿Qué pasa cuando está oscuro adentro e iluminado afuera</w:t>
      </w:r>
      <w:r w:rsidR="00470A2D" w:rsidRPr="005768CC">
        <w:rPr>
          <w:sz w:val="28"/>
          <w:szCs w:val="28"/>
          <w:lang w:val="uz-Cyrl-UZ"/>
        </w:rPr>
        <w:t>? (</w:t>
      </w:r>
      <w:r w:rsidRPr="005768CC">
        <w:rPr>
          <w:sz w:val="28"/>
          <w:szCs w:val="28"/>
          <w:lang w:val="uz-Cyrl-UZ"/>
        </w:rPr>
        <w:t>puede ver afuera, pero no puede ver adentro</w:t>
      </w:r>
      <w:r w:rsidR="00470A2D" w:rsidRPr="005768CC">
        <w:rPr>
          <w:sz w:val="28"/>
          <w:szCs w:val="28"/>
          <w:lang w:val="uz-Cyrl-UZ"/>
        </w:rPr>
        <w:t>)</w:t>
      </w:r>
    </w:p>
    <w:p w14:paraId="253933CE" w14:textId="77777777" w:rsidR="00470A2D" w:rsidRPr="005768CC" w:rsidRDefault="00D21456" w:rsidP="00470A2D">
      <w:pPr>
        <w:pStyle w:val="HIGHLIGHTSessionBullets"/>
        <w:rPr>
          <w:sz w:val="28"/>
          <w:szCs w:val="28"/>
          <w:lang w:val="uz-Cyrl-UZ"/>
        </w:rPr>
      </w:pPr>
      <w:r w:rsidRPr="005768CC">
        <w:rPr>
          <w:sz w:val="28"/>
          <w:szCs w:val="28"/>
          <w:lang w:val="uz-Cyrl-UZ"/>
        </w:rPr>
        <w:t>Describa</w:t>
      </w:r>
      <w:r w:rsidR="00470A2D" w:rsidRPr="005768CC">
        <w:rPr>
          <w:sz w:val="28"/>
          <w:szCs w:val="28"/>
          <w:lang w:val="uz-Cyrl-UZ"/>
        </w:rPr>
        <w:t xml:space="preserve"> </w:t>
      </w:r>
      <w:r w:rsidRPr="005768CC">
        <w:rPr>
          <w:sz w:val="28"/>
          <w:szCs w:val="28"/>
          <w:lang w:val="uz-Cyrl-UZ"/>
        </w:rPr>
        <w:t>¿qué sucede cuando hay luz adentro y oscuro afuera?</w:t>
      </w:r>
    </w:p>
    <w:p w14:paraId="1E852FB8" w14:textId="77777777" w:rsidR="00470A2D" w:rsidRPr="005768CC" w:rsidRDefault="00D21456" w:rsidP="00470A2D">
      <w:pPr>
        <w:pStyle w:val="HIGHLIGHTSessionBullets"/>
        <w:rPr>
          <w:sz w:val="28"/>
          <w:szCs w:val="28"/>
          <w:lang w:val="uz-Cyrl-UZ"/>
        </w:rPr>
      </w:pPr>
      <w:r w:rsidRPr="005768CC">
        <w:rPr>
          <w:sz w:val="28"/>
          <w:szCs w:val="28"/>
          <w:lang w:val="uz-Cyrl-UZ"/>
        </w:rPr>
        <w:t>¿Qué hacemos con las ventanas por la noche cuando está oscuro?</w:t>
      </w:r>
    </w:p>
    <w:p w14:paraId="76845D10" w14:textId="77777777" w:rsidR="00610D3E" w:rsidRPr="00891217" w:rsidRDefault="00D21456" w:rsidP="00891217">
      <w:pPr>
        <w:pStyle w:val="HIGHLIGHTSessionBullets"/>
        <w:rPr>
          <w:sz w:val="28"/>
          <w:szCs w:val="28"/>
          <w:lang w:val="uz-Cyrl-UZ"/>
        </w:rPr>
      </w:pPr>
      <w:r w:rsidRPr="005768CC">
        <w:rPr>
          <w:sz w:val="28"/>
          <w:szCs w:val="28"/>
          <w:lang w:val="uz-Cyrl-UZ"/>
        </w:rPr>
        <w:t>¿Por qué Jesús dijo que nuestros ojos son como las ventanas para nuestro cuerpo</w:t>
      </w:r>
      <w:r w:rsidR="00470A2D" w:rsidRPr="005768CC">
        <w:rPr>
          <w:sz w:val="28"/>
          <w:szCs w:val="28"/>
          <w:lang w:val="uz-Cyrl-UZ"/>
        </w:rPr>
        <w:t>?</w:t>
      </w:r>
    </w:p>
    <w:p w14:paraId="4EF329FE" w14:textId="77777777" w:rsidR="00F21DF5" w:rsidRPr="00891217" w:rsidRDefault="00D21456" w:rsidP="00891217">
      <w:pPr>
        <w:pStyle w:val="HIGHLIGHTSessionBullets"/>
        <w:numPr>
          <w:ilvl w:val="0"/>
          <w:numId w:val="31"/>
        </w:numPr>
        <w:rPr>
          <w:sz w:val="28"/>
          <w:szCs w:val="28"/>
          <w:lang w:val="uz-Cyrl-UZ"/>
        </w:rPr>
      </w:pPr>
      <w:r w:rsidRPr="005768CC">
        <w:rPr>
          <w:sz w:val="28"/>
          <w:szCs w:val="28"/>
          <w:lang w:val="uz-Cyrl-UZ"/>
        </w:rPr>
        <w:t>¿Qué hacen nuestros ojos al dejar entrar lo que es bueno para nosotros</w:t>
      </w:r>
      <w:r w:rsidR="00470A2D" w:rsidRPr="005768CC">
        <w:rPr>
          <w:sz w:val="28"/>
          <w:szCs w:val="28"/>
          <w:lang w:val="uz-Cyrl-UZ"/>
        </w:rPr>
        <w:t>? (</w:t>
      </w:r>
      <w:r w:rsidRPr="005768CC">
        <w:rPr>
          <w:sz w:val="28"/>
          <w:szCs w:val="28"/>
          <w:lang w:val="uz-Cyrl-UZ"/>
        </w:rPr>
        <w:t xml:space="preserve">la </w:t>
      </w:r>
      <w:r w:rsidR="004E5316" w:rsidRPr="005768CC">
        <w:rPr>
          <w:sz w:val="28"/>
          <w:szCs w:val="28"/>
          <w:lang w:val="uz-Cyrl-UZ"/>
        </w:rPr>
        <w:t>b</w:t>
      </w:r>
      <w:r w:rsidRPr="005768CC">
        <w:rPr>
          <w:sz w:val="28"/>
          <w:szCs w:val="28"/>
          <w:lang w:val="uz-Cyrl-UZ"/>
        </w:rPr>
        <w:t>uena voluntad y considerac</w:t>
      </w:r>
      <w:r w:rsidR="004E5316" w:rsidRPr="005768CC">
        <w:rPr>
          <w:sz w:val="28"/>
          <w:szCs w:val="28"/>
          <w:lang w:val="uz-Cyrl-UZ"/>
        </w:rPr>
        <w:t>i</w:t>
      </w:r>
      <w:r w:rsidRPr="005768CC">
        <w:rPr>
          <w:sz w:val="28"/>
          <w:szCs w:val="28"/>
          <w:lang w:val="uz-Cyrl-UZ"/>
        </w:rPr>
        <w:t xml:space="preserve">ón de otros, las palabras de la Biblia, </w:t>
      </w:r>
      <w:r w:rsidR="004E5316" w:rsidRPr="005768CC">
        <w:rPr>
          <w:sz w:val="28"/>
          <w:szCs w:val="28"/>
          <w:lang w:val="uz-Cyrl-UZ"/>
        </w:rPr>
        <w:t>ver toda la belleza que Dios ha hecho</w:t>
      </w:r>
      <w:r w:rsidR="00470A2D" w:rsidRPr="005768CC">
        <w:rPr>
          <w:sz w:val="28"/>
          <w:szCs w:val="28"/>
          <w:lang w:val="uz-Cyrl-UZ"/>
        </w:rPr>
        <w:t>).</w:t>
      </w:r>
    </w:p>
    <w:p w14:paraId="619EE6CA" w14:textId="77777777" w:rsidR="00891217" w:rsidRDefault="00891217" w:rsidP="00470A2D">
      <w:pPr>
        <w:pStyle w:val="Body"/>
        <w:rPr>
          <w:b/>
          <w:sz w:val="28"/>
          <w:szCs w:val="28"/>
          <w:lang w:val="uz-Cyrl-UZ"/>
        </w:rPr>
      </w:pPr>
    </w:p>
    <w:p w14:paraId="2808B458" w14:textId="77777777" w:rsidR="00470A2D" w:rsidRPr="005768CC" w:rsidRDefault="004E5316" w:rsidP="00470A2D">
      <w:pPr>
        <w:pStyle w:val="Body"/>
        <w:rPr>
          <w:sz w:val="28"/>
          <w:szCs w:val="28"/>
          <w:lang w:val="uz-Cyrl-UZ"/>
        </w:rPr>
      </w:pPr>
      <w:r w:rsidRPr="005768CC">
        <w:rPr>
          <w:b/>
          <w:sz w:val="28"/>
          <w:szCs w:val="28"/>
          <w:lang w:val="uz-Cyrl-UZ"/>
        </w:rPr>
        <w:t>Com</w:t>
      </w:r>
      <w:r w:rsidR="00470A2D" w:rsidRPr="005768CC">
        <w:rPr>
          <w:b/>
          <w:sz w:val="28"/>
          <w:szCs w:val="28"/>
          <w:lang w:val="uz-Cyrl-UZ"/>
        </w:rPr>
        <w:t>ent</w:t>
      </w:r>
      <w:r w:rsidRPr="005768CC">
        <w:rPr>
          <w:b/>
          <w:sz w:val="28"/>
          <w:szCs w:val="28"/>
          <w:lang w:val="uz-Cyrl-UZ"/>
        </w:rPr>
        <w:t>ario del líder</w:t>
      </w:r>
      <w:r w:rsidR="00470A2D" w:rsidRPr="005768CC">
        <w:rPr>
          <w:b/>
          <w:sz w:val="28"/>
          <w:szCs w:val="28"/>
          <w:lang w:val="uz-Cyrl-UZ"/>
        </w:rPr>
        <w:t>:</w:t>
      </w:r>
      <w:r w:rsidR="00470A2D" w:rsidRPr="005768CC">
        <w:rPr>
          <w:sz w:val="28"/>
          <w:szCs w:val="28"/>
          <w:lang w:val="uz-Cyrl-UZ"/>
        </w:rPr>
        <w:t xml:space="preserve"> </w:t>
      </w:r>
      <w:r w:rsidRPr="005768CC">
        <w:rPr>
          <w:sz w:val="28"/>
          <w:szCs w:val="28"/>
          <w:lang w:val="uz-Cyrl-UZ"/>
        </w:rPr>
        <w:t xml:space="preserve">  A veces vemos cosas que no podemos ayudar a ver.   Cosas que te</w:t>
      </w:r>
      <w:r w:rsidR="008841A9" w:rsidRPr="005768CC">
        <w:rPr>
          <w:sz w:val="28"/>
          <w:szCs w:val="28"/>
          <w:lang w:val="uz-Cyrl-UZ"/>
        </w:rPr>
        <w:t>stificamos inocentemente, pero qu</w:t>
      </w:r>
      <w:r w:rsidRPr="005768CC">
        <w:rPr>
          <w:sz w:val="28"/>
          <w:szCs w:val="28"/>
          <w:lang w:val="uz-Cyrl-UZ"/>
        </w:rPr>
        <w:t>e nunca nos hubiera gustado ver.  Esto nos puede afectar también.  Puede ayudar hablar acerca de estas cosas con alguien que sea una persona segura.  Para no vivir solos con las co</w:t>
      </w:r>
      <w:r w:rsidR="008C4EC0" w:rsidRPr="005768CC">
        <w:rPr>
          <w:sz w:val="28"/>
          <w:szCs w:val="28"/>
          <w:lang w:val="uz-Cyrl-UZ"/>
        </w:rPr>
        <w:t>sas horribles que hemos visto.</w:t>
      </w:r>
    </w:p>
    <w:p w14:paraId="70FB4917" w14:textId="77777777" w:rsidR="00470A2D" w:rsidRPr="005768CC" w:rsidRDefault="004E5316" w:rsidP="00470A2D">
      <w:pPr>
        <w:pStyle w:val="HIGHLIGHTSessionBullets"/>
        <w:rPr>
          <w:sz w:val="28"/>
          <w:szCs w:val="28"/>
          <w:lang w:val="uz-Cyrl-UZ"/>
        </w:rPr>
      </w:pPr>
      <w:r w:rsidRPr="005768CC">
        <w:rPr>
          <w:sz w:val="28"/>
          <w:szCs w:val="28"/>
          <w:lang w:val="uz-Cyrl-UZ"/>
        </w:rPr>
        <w:lastRenderedPageBreak/>
        <w:t>¿Qué ven nuestros ojos y dejan entrar que no es bueno para nosotros</w:t>
      </w:r>
      <w:r w:rsidR="00470A2D" w:rsidRPr="005768CC">
        <w:rPr>
          <w:sz w:val="28"/>
          <w:szCs w:val="28"/>
          <w:lang w:val="uz-Cyrl-UZ"/>
        </w:rPr>
        <w:t xml:space="preserve">? </w:t>
      </w:r>
      <w:r w:rsidR="00F21DF5" w:rsidRPr="005768CC">
        <w:rPr>
          <w:sz w:val="28"/>
          <w:szCs w:val="28"/>
          <w:lang w:val="uz-Cyrl-UZ"/>
        </w:rPr>
        <w:t>Permita que l</w:t>
      </w:r>
      <w:r w:rsidRPr="005768CC">
        <w:rPr>
          <w:sz w:val="28"/>
          <w:szCs w:val="28"/>
          <w:lang w:val="uz-Cyrl-UZ"/>
        </w:rPr>
        <w:t>os niños sugieran sus propios ejemplos -  esto es solo en el caso de que los niños no pueden pensar ejemplos</w:t>
      </w:r>
      <w:r w:rsidR="001E091A" w:rsidRPr="005768CC">
        <w:rPr>
          <w:sz w:val="28"/>
          <w:szCs w:val="28"/>
          <w:lang w:val="uz-Cyrl-UZ"/>
        </w:rPr>
        <w:t xml:space="preserve">.  </w:t>
      </w:r>
      <w:r w:rsidR="00470A2D" w:rsidRPr="005768CC">
        <w:rPr>
          <w:sz w:val="28"/>
          <w:szCs w:val="28"/>
          <w:lang w:val="uz-Cyrl-UZ"/>
        </w:rPr>
        <w:t xml:space="preserve"> (</w:t>
      </w:r>
      <w:r w:rsidRPr="005768CC">
        <w:rPr>
          <w:sz w:val="28"/>
          <w:szCs w:val="28"/>
          <w:lang w:val="uz-Cyrl-UZ"/>
        </w:rPr>
        <w:t>La gente tratada sin dignidad humana, comportamiento cruel y violento, objetos y artículos que pued</w:t>
      </w:r>
      <w:r w:rsidR="00F21DF5" w:rsidRPr="005768CC">
        <w:rPr>
          <w:sz w:val="28"/>
          <w:szCs w:val="28"/>
          <w:lang w:val="uz-Cyrl-UZ"/>
        </w:rPr>
        <w:t>en anhelar y desear – que no pod</w:t>
      </w:r>
      <w:r w:rsidRPr="005768CC">
        <w:rPr>
          <w:sz w:val="28"/>
          <w:szCs w:val="28"/>
          <w:lang w:val="uz-Cyrl-UZ"/>
        </w:rPr>
        <w:t>emos tener</w:t>
      </w:r>
      <w:r w:rsidR="00470A2D" w:rsidRPr="005768CC">
        <w:rPr>
          <w:sz w:val="28"/>
          <w:szCs w:val="28"/>
          <w:lang w:val="uz-Cyrl-UZ"/>
        </w:rPr>
        <w:t>)</w:t>
      </w:r>
    </w:p>
    <w:p w14:paraId="732FEF3D" w14:textId="77777777" w:rsidR="00470A2D" w:rsidRPr="005768CC" w:rsidRDefault="0051664C" w:rsidP="00470A2D">
      <w:pPr>
        <w:pStyle w:val="HIGHLIGHTSessionBullets"/>
        <w:rPr>
          <w:sz w:val="28"/>
          <w:szCs w:val="28"/>
          <w:lang w:val="uz-Cyrl-UZ"/>
        </w:rPr>
      </w:pPr>
      <w:r w:rsidRPr="005768CC">
        <w:rPr>
          <w:sz w:val="28"/>
          <w:szCs w:val="28"/>
          <w:lang w:val="uz-Cyrl-UZ"/>
        </w:rPr>
        <w:t>¿Qué muestran nuestros ojos</w:t>
      </w:r>
      <w:r w:rsidR="00470A2D" w:rsidRPr="005768CC">
        <w:rPr>
          <w:sz w:val="28"/>
          <w:szCs w:val="28"/>
          <w:lang w:val="uz-Cyrl-UZ"/>
        </w:rPr>
        <w:t>?</w:t>
      </w:r>
    </w:p>
    <w:p w14:paraId="10F9E8FB" w14:textId="77777777" w:rsidR="00470A2D" w:rsidRPr="005768CC" w:rsidRDefault="00470A2D" w:rsidP="00470A2D">
      <w:pPr>
        <w:pStyle w:val="Body"/>
        <w:rPr>
          <w:sz w:val="28"/>
          <w:szCs w:val="28"/>
          <w:lang w:val="uz-Cyrl-UZ"/>
        </w:rPr>
      </w:pPr>
    </w:p>
    <w:p w14:paraId="5E6B955C" w14:textId="77777777" w:rsidR="00470A2D" w:rsidRPr="005768CC" w:rsidRDefault="0051664C" w:rsidP="00470A2D">
      <w:pPr>
        <w:pStyle w:val="BibleTimeNumberedPoints"/>
        <w:rPr>
          <w:sz w:val="28"/>
          <w:szCs w:val="28"/>
          <w:lang w:val="uz-Cyrl-UZ"/>
        </w:rPr>
      </w:pPr>
      <w:r w:rsidRPr="005768CC">
        <w:rPr>
          <w:sz w:val="28"/>
          <w:szCs w:val="28"/>
          <w:lang w:val="uz-Cyrl-UZ"/>
        </w:rPr>
        <w:t>Reflexió</w:t>
      </w:r>
      <w:r w:rsidR="00470A2D" w:rsidRPr="005768CC">
        <w:rPr>
          <w:sz w:val="28"/>
          <w:szCs w:val="28"/>
          <w:lang w:val="uz-Cyrl-UZ"/>
        </w:rPr>
        <w:t>n</w:t>
      </w:r>
    </w:p>
    <w:p w14:paraId="604DE2C1" w14:textId="77777777" w:rsidR="00470A2D" w:rsidRPr="005768CC" w:rsidRDefault="00470A2D" w:rsidP="00470A2D">
      <w:pPr>
        <w:pStyle w:val="HIGHLIGHTSessionBullets"/>
        <w:rPr>
          <w:sz w:val="28"/>
          <w:szCs w:val="28"/>
          <w:lang w:val="uz-Cyrl-UZ"/>
        </w:rPr>
      </w:pPr>
      <w:r w:rsidRPr="005768CC">
        <w:rPr>
          <w:sz w:val="28"/>
          <w:szCs w:val="28"/>
          <w:lang w:val="uz-Cyrl-UZ"/>
        </w:rPr>
        <w:t>C</w:t>
      </w:r>
      <w:r w:rsidR="0051664C" w:rsidRPr="005768CC">
        <w:rPr>
          <w:sz w:val="28"/>
          <w:szCs w:val="28"/>
          <w:lang w:val="uz-Cyrl-UZ"/>
        </w:rPr>
        <w:t>ierre su</w:t>
      </w:r>
      <w:r w:rsidR="001E091A" w:rsidRPr="005768CC">
        <w:rPr>
          <w:sz w:val="28"/>
          <w:szCs w:val="28"/>
          <w:lang w:val="uz-Cyrl-UZ"/>
        </w:rPr>
        <w:t>s</w:t>
      </w:r>
      <w:r w:rsidR="0051664C" w:rsidRPr="005768CC">
        <w:rPr>
          <w:sz w:val="28"/>
          <w:szCs w:val="28"/>
          <w:lang w:val="uz-Cyrl-UZ"/>
        </w:rPr>
        <w:t xml:space="preserve"> ojos y calladamente piense acerca de sus propios ojos y de usted mismo</w:t>
      </w:r>
      <w:r w:rsidRPr="005768CC">
        <w:rPr>
          <w:sz w:val="28"/>
          <w:szCs w:val="28"/>
          <w:lang w:val="uz-Cyrl-UZ"/>
        </w:rPr>
        <w:t xml:space="preserve">. </w:t>
      </w:r>
    </w:p>
    <w:p w14:paraId="2700FB61" w14:textId="77777777" w:rsidR="00470A2D" w:rsidRPr="005768CC" w:rsidRDefault="00F21DF5" w:rsidP="00470A2D">
      <w:pPr>
        <w:pStyle w:val="HIGHLIGHTSessionBullets"/>
        <w:rPr>
          <w:sz w:val="28"/>
          <w:szCs w:val="28"/>
          <w:lang w:val="uz-Cyrl-UZ"/>
        </w:rPr>
      </w:pPr>
      <w:r w:rsidRPr="005768CC">
        <w:rPr>
          <w:sz w:val="28"/>
          <w:szCs w:val="28"/>
          <w:lang w:val="uz-Cyrl-UZ"/>
        </w:rPr>
        <w:t xml:space="preserve">¿En </w:t>
      </w:r>
      <w:r w:rsidR="008C4EC0" w:rsidRPr="005768CC">
        <w:rPr>
          <w:sz w:val="28"/>
          <w:szCs w:val="28"/>
          <w:lang w:val="uz-Cyrl-UZ"/>
        </w:rPr>
        <w:t>qué se</w:t>
      </w:r>
      <w:r w:rsidR="00A702E7" w:rsidRPr="005768CC">
        <w:rPr>
          <w:sz w:val="28"/>
          <w:szCs w:val="28"/>
          <w:lang w:val="uz-Cyrl-UZ"/>
        </w:rPr>
        <w:t xml:space="preserve"> quiere enfocar cuando abre sus ojos</w:t>
      </w:r>
      <w:r w:rsidR="00470A2D" w:rsidRPr="005768CC">
        <w:rPr>
          <w:sz w:val="28"/>
          <w:szCs w:val="28"/>
          <w:lang w:val="uz-Cyrl-UZ"/>
        </w:rPr>
        <w:t xml:space="preserve">? </w:t>
      </w:r>
    </w:p>
    <w:p w14:paraId="6BB875FA" w14:textId="77777777" w:rsidR="00470A2D" w:rsidRPr="005768CC" w:rsidRDefault="00A702E7" w:rsidP="00470A2D">
      <w:pPr>
        <w:pStyle w:val="HIGHLIGHTSessionBullets"/>
        <w:rPr>
          <w:sz w:val="28"/>
          <w:szCs w:val="28"/>
          <w:lang w:val="uz-Cyrl-UZ"/>
        </w:rPr>
      </w:pPr>
      <w:r w:rsidRPr="005768CC">
        <w:rPr>
          <w:sz w:val="28"/>
          <w:szCs w:val="28"/>
          <w:lang w:val="uz-Cyrl-UZ"/>
        </w:rPr>
        <w:t>Piense acerca de lo que quiere ver la gente cuando ven sus ojos</w:t>
      </w:r>
      <w:r w:rsidR="00470A2D" w:rsidRPr="005768CC">
        <w:rPr>
          <w:sz w:val="28"/>
          <w:szCs w:val="28"/>
          <w:lang w:val="uz-Cyrl-UZ"/>
        </w:rPr>
        <w:t xml:space="preserve">. </w:t>
      </w:r>
    </w:p>
    <w:p w14:paraId="1E92EB70" w14:textId="77777777" w:rsidR="00470A2D" w:rsidRPr="005768CC" w:rsidRDefault="00470A2D" w:rsidP="00470A2D">
      <w:pPr>
        <w:pStyle w:val="Body"/>
        <w:rPr>
          <w:rStyle w:val="ParagraphHEADERChar"/>
          <w:sz w:val="28"/>
          <w:szCs w:val="28"/>
          <w:lang w:val="uz-Cyrl-UZ"/>
        </w:rPr>
      </w:pPr>
    </w:p>
    <w:p w14:paraId="055EE5A8" w14:textId="77777777" w:rsidR="00470A2D" w:rsidRPr="005768CC" w:rsidRDefault="00A702E7" w:rsidP="00470A2D">
      <w:pPr>
        <w:pStyle w:val="Body"/>
        <w:rPr>
          <w:sz w:val="28"/>
          <w:szCs w:val="28"/>
          <w:lang w:val="uz-Cyrl-UZ"/>
        </w:rPr>
      </w:pPr>
      <w:r w:rsidRPr="005768CC">
        <w:rPr>
          <w:rStyle w:val="ParagraphHEADERChar"/>
          <w:sz w:val="28"/>
          <w:szCs w:val="28"/>
          <w:lang w:val="uz-Cyrl-UZ"/>
        </w:rPr>
        <w:t>Com</w:t>
      </w:r>
      <w:r w:rsidR="00470A2D" w:rsidRPr="005768CC">
        <w:rPr>
          <w:rStyle w:val="ParagraphHEADERChar"/>
          <w:sz w:val="28"/>
          <w:szCs w:val="28"/>
          <w:lang w:val="uz-Cyrl-UZ"/>
        </w:rPr>
        <w:t>ent</w:t>
      </w:r>
      <w:r w:rsidRPr="005768CC">
        <w:rPr>
          <w:rStyle w:val="ParagraphHEADERChar"/>
          <w:sz w:val="28"/>
          <w:szCs w:val="28"/>
          <w:lang w:val="uz-Cyrl-UZ"/>
        </w:rPr>
        <w:t>ario del Líder</w:t>
      </w:r>
      <w:r w:rsidR="00470A2D" w:rsidRPr="005768CC">
        <w:rPr>
          <w:rStyle w:val="ParagraphHEADERChar"/>
          <w:sz w:val="28"/>
          <w:szCs w:val="28"/>
          <w:lang w:val="uz-Cyrl-UZ"/>
        </w:rPr>
        <w:t>:</w:t>
      </w:r>
      <w:r w:rsidR="00470A2D" w:rsidRPr="005768CC">
        <w:rPr>
          <w:sz w:val="28"/>
          <w:szCs w:val="28"/>
          <w:lang w:val="uz-Cyrl-UZ"/>
        </w:rPr>
        <w:t xml:space="preserve"> </w:t>
      </w:r>
      <w:r w:rsidRPr="005768CC">
        <w:rPr>
          <w:sz w:val="28"/>
          <w:szCs w:val="28"/>
          <w:lang w:val="uz-Cyrl-UZ"/>
        </w:rPr>
        <w:t xml:space="preserve">  Nuestros ojos son la ventana de todo </w:t>
      </w:r>
      <w:r w:rsidR="008841A9" w:rsidRPr="005768CC">
        <w:rPr>
          <w:sz w:val="28"/>
          <w:szCs w:val="28"/>
          <w:lang w:val="uz-Cyrl-UZ"/>
        </w:rPr>
        <w:t>n</w:t>
      </w:r>
      <w:r w:rsidRPr="005768CC">
        <w:rPr>
          <w:sz w:val="28"/>
          <w:szCs w:val="28"/>
          <w:lang w:val="uz-Cyrl-UZ"/>
        </w:rPr>
        <w:t>uestro ser, cuando dejamos entrar al malign</w:t>
      </w:r>
      <w:r w:rsidR="007A16A7" w:rsidRPr="005768CC">
        <w:rPr>
          <w:sz w:val="28"/>
          <w:szCs w:val="28"/>
          <w:lang w:val="uz-Cyrl-UZ"/>
        </w:rPr>
        <w:t>o</w:t>
      </w:r>
      <w:r w:rsidRPr="005768CC">
        <w:rPr>
          <w:sz w:val="28"/>
          <w:szCs w:val="28"/>
          <w:lang w:val="uz-Cyrl-UZ"/>
        </w:rPr>
        <w:t xml:space="preserve"> – llenamos nuestro ser de oscuridad, y verdaderamente estamos en la oscuridad.  Cuando nos enfocados en lo bueno, entonces nos abrimos al Señor -  somos llenados con luz, Jesús se revela así mismo -  Su espíritu nos enseña.  Estamos en la luz y podemos caminar en la luz.</w:t>
      </w:r>
    </w:p>
    <w:p w14:paraId="249D19D3" w14:textId="77777777" w:rsidR="00470A2D" w:rsidRPr="005768CC" w:rsidRDefault="00A702E7" w:rsidP="00470A2D">
      <w:pPr>
        <w:pStyle w:val="BibleTimeNumberedPoints"/>
        <w:rPr>
          <w:sz w:val="28"/>
          <w:szCs w:val="28"/>
          <w:lang w:val="uz-Cyrl-UZ"/>
        </w:rPr>
      </w:pPr>
      <w:r w:rsidRPr="005768CC">
        <w:rPr>
          <w:sz w:val="28"/>
          <w:szCs w:val="28"/>
          <w:lang w:val="uz-Cyrl-UZ"/>
        </w:rPr>
        <w:t xml:space="preserve"> Aplicació</w:t>
      </w:r>
      <w:r w:rsidR="00470A2D" w:rsidRPr="005768CC">
        <w:rPr>
          <w:sz w:val="28"/>
          <w:szCs w:val="28"/>
          <w:lang w:val="uz-Cyrl-UZ"/>
        </w:rPr>
        <w:t>n</w:t>
      </w:r>
      <w:r w:rsidRPr="005768CC">
        <w:rPr>
          <w:sz w:val="28"/>
          <w:szCs w:val="28"/>
          <w:lang w:val="uz-Cyrl-UZ"/>
        </w:rPr>
        <w:t xml:space="preserve"> para la vida</w:t>
      </w:r>
    </w:p>
    <w:p w14:paraId="39F48B8B" w14:textId="77777777" w:rsidR="00F21DF5" w:rsidRPr="00891217" w:rsidRDefault="007A16A7" w:rsidP="00891217">
      <w:pPr>
        <w:pStyle w:val="Body"/>
        <w:rPr>
          <w:sz w:val="28"/>
          <w:szCs w:val="28"/>
          <w:lang w:val="uz-Cyrl-UZ"/>
        </w:rPr>
      </w:pPr>
      <w:r w:rsidRPr="005768CC">
        <w:rPr>
          <w:sz w:val="28"/>
          <w:szCs w:val="28"/>
          <w:lang w:val="uz-Cyrl-UZ"/>
        </w:rPr>
        <w:t>Ore, pida a D</w:t>
      </w:r>
      <w:r w:rsidR="00A702E7" w:rsidRPr="005768CC">
        <w:rPr>
          <w:sz w:val="28"/>
          <w:szCs w:val="28"/>
          <w:lang w:val="uz-Cyrl-UZ"/>
        </w:rPr>
        <w:t xml:space="preserve">ios por su ayuda para ser fiel acerca de lo que </w:t>
      </w:r>
      <w:r w:rsidR="008C4EC0" w:rsidRPr="005768CC">
        <w:rPr>
          <w:sz w:val="28"/>
          <w:szCs w:val="28"/>
          <w:lang w:val="uz-Cyrl-UZ"/>
        </w:rPr>
        <w:t>vemos y</w:t>
      </w:r>
      <w:r w:rsidR="00A702E7" w:rsidRPr="005768CC">
        <w:rPr>
          <w:sz w:val="28"/>
          <w:szCs w:val="28"/>
          <w:lang w:val="uz-Cyrl-UZ"/>
        </w:rPr>
        <w:t xml:space="preserve"> permitamos que entre a nuestras vidas y que lo que mostremos, sea la luz de Dios y amor para el mundo.  Oren por cada uno para mantener nuestro compromiso.  </w:t>
      </w:r>
    </w:p>
    <w:p w14:paraId="759A2FCE" w14:textId="77777777" w:rsidR="00470A2D" w:rsidRPr="005768CC" w:rsidRDefault="00A702E7" w:rsidP="00470A2D">
      <w:pPr>
        <w:pStyle w:val="SkillSectionHEADER"/>
        <w:rPr>
          <w:rFonts w:eastAsia="Times New Roman" w:hAnsi="Times New Roman" w:cs="Times New Roman"/>
          <w:szCs w:val="28"/>
          <w:lang w:val="uz-Cyrl-UZ"/>
        </w:rPr>
      </w:pPr>
      <w:r w:rsidRPr="005768CC">
        <w:rPr>
          <w:szCs w:val="28"/>
          <w:lang w:val="uz-Cyrl-UZ"/>
        </w:rPr>
        <w:t>Actividad</w:t>
      </w:r>
      <w:r w:rsidR="00470A2D" w:rsidRPr="005768CC">
        <w:rPr>
          <w:szCs w:val="28"/>
          <w:lang w:val="uz-Cyrl-UZ"/>
        </w:rPr>
        <w:t>es</w:t>
      </w:r>
      <w:r w:rsidRPr="005768CC">
        <w:rPr>
          <w:szCs w:val="28"/>
          <w:lang w:val="uz-Cyrl-UZ"/>
        </w:rPr>
        <w:t xml:space="preserve"> de Títeres</w:t>
      </w:r>
      <w:r w:rsidR="00470A2D" w:rsidRPr="005768CC">
        <w:rPr>
          <w:szCs w:val="28"/>
          <w:lang w:val="uz-Cyrl-UZ"/>
        </w:rPr>
        <w:t>:</w:t>
      </w:r>
    </w:p>
    <w:p w14:paraId="3728E9A6" w14:textId="77777777" w:rsidR="00470A2D" w:rsidRPr="005768CC" w:rsidRDefault="00F37713" w:rsidP="00470A2D">
      <w:pPr>
        <w:pStyle w:val="Body"/>
        <w:rPr>
          <w:sz w:val="28"/>
          <w:szCs w:val="28"/>
          <w:lang w:val="uz-Cyrl-UZ"/>
        </w:rPr>
      </w:pPr>
      <w:r w:rsidRPr="005768CC">
        <w:rPr>
          <w:rStyle w:val="ParagraphHEADERChar"/>
          <w:sz w:val="28"/>
          <w:szCs w:val="28"/>
          <w:lang w:val="uz-Cyrl-UZ"/>
        </w:rPr>
        <w:t>Expre</w:t>
      </w:r>
      <w:r w:rsidR="00470A2D" w:rsidRPr="005768CC">
        <w:rPr>
          <w:rStyle w:val="ParagraphHEADERChar"/>
          <w:sz w:val="28"/>
          <w:szCs w:val="28"/>
          <w:lang w:val="uz-Cyrl-UZ"/>
        </w:rPr>
        <w:t>sion</w:t>
      </w:r>
      <w:r w:rsidRPr="005768CC">
        <w:rPr>
          <w:rStyle w:val="ParagraphHEADERChar"/>
          <w:sz w:val="28"/>
          <w:szCs w:val="28"/>
          <w:lang w:val="uz-Cyrl-UZ"/>
        </w:rPr>
        <w:t>e</w:t>
      </w:r>
      <w:r w:rsidR="00470A2D" w:rsidRPr="005768CC">
        <w:rPr>
          <w:rStyle w:val="ParagraphHEADERChar"/>
          <w:sz w:val="28"/>
          <w:szCs w:val="28"/>
          <w:lang w:val="uz-Cyrl-UZ"/>
        </w:rPr>
        <w:t>s</w:t>
      </w:r>
      <w:r w:rsidR="00470A2D" w:rsidRPr="005768CC">
        <w:rPr>
          <w:sz w:val="28"/>
          <w:szCs w:val="28"/>
          <w:lang w:val="uz-Cyrl-UZ"/>
        </w:rPr>
        <w:t xml:space="preserve"> </w:t>
      </w:r>
      <w:r w:rsidRPr="005768CC">
        <w:rPr>
          <w:b/>
          <w:sz w:val="28"/>
          <w:szCs w:val="28"/>
          <w:lang w:val="uz-Cyrl-UZ"/>
        </w:rPr>
        <w:t>en el espejo</w:t>
      </w:r>
      <w:r w:rsidR="00470A2D" w:rsidRPr="005768CC">
        <w:rPr>
          <w:sz w:val="28"/>
          <w:szCs w:val="28"/>
          <w:lang w:val="uz-Cyrl-UZ"/>
        </w:rPr>
        <w:t xml:space="preserve">- </w:t>
      </w:r>
      <w:r w:rsidRPr="005768CC">
        <w:rPr>
          <w:sz w:val="28"/>
          <w:szCs w:val="28"/>
          <w:lang w:val="uz-Cyrl-UZ"/>
        </w:rPr>
        <w:t xml:space="preserve">Una persona hace </w:t>
      </w:r>
      <w:r w:rsidR="008C4EC0" w:rsidRPr="005768CC">
        <w:rPr>
          <w:sz w:val="28"/>
          <w:szCs w:val="28"/>
          <w:lang w:val="uz-Cyrl-UZ"/>
        </w:rPr>
        <w:t>las expresiones</w:t>
      </w:r>
      <w:r w:rsidRPr="005768CC">
        <w:rPr>
          <w:sz w:val="28"/>
          <w:szCs w:val="28"/>
          <w:lang w:val="uz-Cyrl-UZ"/>
        </w:rPr>
        <w:t xml:space="preserve"> con su ro</w:t>
      </w:r>
      <w:r w:rsidR="007A16A7" w:rsidRPr="005768CC">
        <w:rPr>
          <w:sz w:val="28"/>
          <w:szCs w:val="28"/>
          <w:lang w:val="uz-Cyrl-UZ"/>
        </w:rPr>
        <w:t>s</w:t>
      </w:r>
      <w:r w:rsidRPr="005768CC">
        <w:rPr>
          <w:sz w:val="28"/>
          <w:szCs w:val="28"/>
          <w:lang w:val="uz-Cyrl-UZ"/>
        </w:rPr>
        <w:t xml:space="preserve">tro; feliz, triste, emocionada, aburrida, adormitada o asustada.  </w:t>
      </w:r>
      <w:r w:rsidR="00D95335" w:rsidRPr="005768CC">
        <w:rPr>
          <w:sz w:val="28"/>
          <w:szCs w:val="28"/>
          <w:lang w:val="uz-Cyrl-UZ"/>
        </w:rPr>
        <w:t>La otra persona trata de c</w:t>
      </w:r>
      <w:r w:rsidRPr="005768CC">
        <w:rPr>
          <w:sz w:val="28"/>
          <w:szCs w:val="28"/>
          <w:lang w:val="uz-Cyrl-UZ"/>
        </w:rPr>
        <w:t>opiar la expresión con el títere</w:t>
      </w:r>
      <w:r w:rsidR="00924D9D" w:rsidRPr="005768CC">
        <w:rPr>
          <w:sz w:val="28"/>
          <w:szCs w:val="28"/>
          <w:lang w:val="uz-Cyrl-UZ"/>
        </w:rPr>
        <w:t xml:space="preserve">.  Esto es </w:t>
      </w:r>
      <w:r w:rsidR="008C4EC0" w:rsidRPr="005768CC">
        <w:rPr>
          <w:sz w:val="28"/>
          <w:szCs w:val="28"/>
          <w:lang w:val="uz-Cyrl-UZ"/>
        </w:rPr>
        <w:t>difícil porque</w:t>
      </w:r>
      <w:r w:rsidR="00610D3E" w:rsidRPr="005768CC">
        <w:rPr>
          <w:sz w:val="28"/>
          <w:szCs w:val="28"/>
          <w:lang w:val="uz-Cyrl-UZ"/>
        </w:rPr>
        <w:t xml:space="preserve"> la</w:t>
      </w:r>
      <w:r w:rsidR="0066369A" w:rsidRPr="005768CC">
        <w:rPr>
          <w:sz w:val="28"/>
          <w:szCs w:val="28"/>
          <w:lang w:val="uz-Cyrl-UZ"/>
        </w:rPr>
        <w:t>s</w:t>
      </w:r>
      <w:r w:rsidR="00610D3E" w:rsidRPr="005768CC">
        <w:rPr>
          <w:sz w:val="28"/>
          <w:szCs w:val="28"/>
          <w:lang w:val="uz-Cyrl-UZ"/>
        </w:rPr>
        <w:t xml:space="preserve"> cara</w:t>
      </w:r>
      <w:r w:rsidR="0066369A" w:rsidRPr="005768CC">
        <w:rPr>
          <w:sz w:val="28"/>
          <w:szCs w:val="28"/>
          <w:lang w:val="uz-Cyrl-UZ"/>
        </w:rPr>
        <w:t>s</w:t>
      </w:r>
      <w:r w:rsidR="00610D3E" w:rsidRPr="005768CC">
        <w:rPr>
          <w:sz w:val="28"/>
          <w:szCs w:val="28"/>
          <w:lang w:val="uz-Cyrl-UZ"/>
        </w:rPr>
        <w:t xml:space="preserve"> de los tí</w:t>
      </w:r>
      <w:r w:rsidR="00924D9D" w:rsidRPr="005768CC">
        <w:rPr>
          <w:sz w:val="28"/>
          <w:szCs w:val="28"/>
          <w:lang w:val="uz-Cyrl-UZ"/>
        </w:rPr>
        <w:t>teres en sí no se mueven, pero la forma en que un tít</w:t>
      </w:r>
      <w:r w:rsidR="00610D3E" w:rsidRPr="005768CC">
        <w:rPr>
          <w:sz w:val="28"/>
          <w:szCs w:val="28"/>
          <w:lang w:val="uz-Cyrl-UZ"/>
        </w:rPr>
        <w:t>e</w:t>
      </w:r>
      <w:r w:rsidR="00924D9D" w:rsidRPr="005768CC">
        <w:rPr>
          <w:sz w:val="28"/>
          <w:szCs w:val="28"/>
          <w:lang w:val="uz-Cyrl-UZ"/>
        </w:rPr>
        <w:t xml:space="preserve">re sostiene su </w:t>
      </w:r>
      <w:r w:rsidR="00B02E5E" w:rsidRPr="005768CC">
        <w:rPr>
          <w:sz w:val="28"/>
          <w:szCs w:val="28"/>
          <w:lang w:val="uz-Cyrl-UZ"/>
        </w:rPr>
        <w:t>cabeza, la mueve, dirige sus ojos</w:t>
      </w:r>
      <w:r w:rsidR="00924D9D" w:rsidRPr="005768CC">
        <w:rPr>
          <w:sz w:val="28"/>
          <w:szCs w:val="28"/>
          <w:lang w:val="uz-Cyrl-UZ"/>
        </w:rPr>
        <w:t>, etc. el títere en sí no</w:t>
      </w:r>
      <w:r w:rsidR="00F02C85" w:rsidRPr="005768CC">
        <w:rPr>
          <w:sz w:val="28"/>
          <w:szCs w:val="28"/>
          <w:lang w:val="uz-Cyrl-UZ"/>
        </w:rPr>
        <w:t xml:space="preserve"> se </w:t>
      </w:r>
      <w:r w:rsidR="00924D9D" w:rsidRPr="005768CC">
        <w:rPr>
          <w:sz w:val="28"/>
          <w:szCs w:val="28"/>
          <w:lang w:val="uz-Cyrl-UZ"/>
        </w:rPr>
        <w:t xml:space="preserve">mueve, todo </w:t>
      </w:r>
      <w:r w:rsidR="008C4EC0" w:rsidRPr="005768CC">
        <w:rPr>
          <w:sz w:val="28"/>
          <w:szCs w:val="28"/>
          <w:lang w:val="uz-Cyrl-UZ"/>
        </w:rPr>
        <w:t>esto le</w:t>
      </w:r>
      <w:r w:rsidR="00924D9D" w:rsidRPr="005768CC">
        <w:rPr>
          <w:sz w:val="28"/>
          <w:szCs w:val="28"/>
          <w:lang w:val="uz-Cyrl-UZ"/>
        </w:rPr>
        <w:t xml:space="preserve"> dirá a la </w:t>
      </w:r>
      <w:r w:rsidR="008C4EC0" w:rsidRPr="005768CC">
        <w:rPr>
          <w:sz w:val="28"/>
          <w:szCs w:val="28"/>
          <w:lang w:val="uz-Cyrl-UZ"/>
        </w:rPr>
        <w:t>audiencia acerca</w:t>
      </w:r>
      <w:r w:rsidR="00924D9D" w:rsidRPr="005768CC">
        <w:rPr>
          <w:sz w:val="28"/>
          <w:szCs w:val="28"/>
          <w:lang w:val="uz-Cyrl-UZ"/>
        </w:rPr>
        <w:t xml:space="preserve"> del estado emocional del títere.   Recuerde a los niños enfocarse</w:t>
      </w:r>
      <w:r w:rsidR="00B02E5E" w:rsidRPr="005768CC">
        <w:rPr>
          <w:sz w:val="28"/>
          <w:szCs w:val="28"/>
          <w:lang w:val="uz-Cyrl-UZ"/>
        </w:rPr>
        <w:t xml:space="preserve"> en lo que está pasando con los ojos de los títeres.  Los ojos del títere van a reflejar la emoción que estamos tratando de mostrar. </w:t>
      </w:r>
    </w:p>
    <w:p w14:paraId="379849DD" w14:textId="77777777" w:rsidR="00470A2D" w:rsidRPr="005768CC" w:rsidRDefault="00B02E5E" w:rsidP="00470A2D">
      <w:pPr>
        <w:pStyle w:val="Body"/>
        <w:rPr>
          <w:sz w:val="28"/>
          <w:szCs w:val="28"/>
          <w:lang w:val="uz-Cyrl-UZ"/>
        </w:rPr>
      </w:pPr>
      <w:r w:rsidRPr="005768CC">
        <w:rPr>
          <w:sz w:val="28"/>
          <w:szCs w:val="28"/>
          <w:lang w:val="uz-Cyrl-UZ"/>
        </w:rPr>
        <w:t xml:space="preserve">Así que cuando nuestro títere está triste, los ojos estarán viendo hacia abajo.  Cuando el títere está feliz, </w:t>
      </w:r>
      <w:r w:rsidR="008C4EC0" w:rsidRPr="005768CC">
        <w:rPr>
          <w:sz w:val="28"/>
          <w:szCs w:val="28"/>
          <w:lang w:val="uz-Cyrl-UZ"/>
        </w:rPr>
        <w:t>los ojos estarán</w:t>
      </w:r>
      <w:r w:rsidR="001A4BDE" w:rsidRPr="005768CC">
        <w:rPr>
          <w:sz w:val="28"/>
          <w:szCs w:val="28"/>
          <w:lang w:val="uz-Cyrl-UZ"/>
        </w:rPr>
        <w:t xml:space="preserve"> viendo hacia arriba y alrededor.  Si </w:t>
      </w:r>
      <w:r w:rsidR="001A4BDE" w:rsidRPr="005768CC">
        <w:rPr>
          <w:sz w:val="28"/>
          <w:szCs w:val="28"/>
          <w:lang w:val="uz-Cyrl-UZ"/>
        </w:rPr>
        <w:lastRenderedPageBreak/>
        <w:t xml:space="preserve">el títere está asustado, los ojos se moverán rápidamente de un lado al otro o hacia arriba y </w:t>
      </w:r>
      <w:r w:rsidR="008C4EC0" w:rsidRPr="005768CC">
        <w:rPr>
          <w:sz w:val="28"/>
          <w:szCs w:val="28"/>
          <w:lang w:val="uz-Cyrl-UZ"/>
        </w:rPr>
        <w:t>abajo, o esconderá</w:t>
      </w:r>
      <w:r w:rsidR="001A4BDE" w:rsidRPr="005768CC">
        <w:rPr>
          <w:sz w:val="28"/>
          <w:szCs w:val="28"/>
          <w:lang w:val="uz-Cyrl-UZ"/>
        </w:rPr>
        <w:t xml:space="preserve"> usando su rostro como escudo de lo que lo asusta.</w:t>
      </w:r>
    </w:p>
    <w:p w14:paraId="685684D7" w14:textId="77777777" w:rsidR="00470A2D" w:rsidRPr="005768CC" w:rsidRDefault="001A4BDE" w:rsidP="00470A2D">
      <w:pPr>
        <w:pStyle w:val="Body"/>
        <w:rPr>
          <w:b/>
          <w:sz w:val="28"/>
          <w:szCs w:val="28"/>
          <w:lang w:val="uz-Cyrl-UZ"/>
        </w:rPr>
      </w:pPr>
      <w:r w:rsidRPr="005768CC">
        <w:rPr>
          <w:b/>
          <w:sz w:val="28"/>
          <w:szCs w:val="28"/>
          <w:lang w:val="uz-Cyrl-UZ"/>
        </w:rPr>
        <w:t xml:space="preserve">Clave </w:t>
      </w:r>
      <w:r w:rsidR="008C4EC0" w:rsidRPr="005768CC">
        <w:rPr>
          <w:b/>
          <w:sz w:val="28"/>
          <w:szCs w:val="28"/>
          <w:lang w:val="uz-Cyrl-UZ"/>
        </w:rPr>
        <w:t>de Destreza: ¿</w:t>
      </w:r>
      <w:r w:rsidRPr="005768CC">
        <w:rPr>
          <w:sz w:val="28"/>
          <w:szCs w:val="28"/>
          <w:lang w:val="uz-Cyrl-UZ"/>
        </w:rPr>
        <w:t xml:space="preserve">Su títere practica usando un </w:t>
      </w:r>
      <w:r w:rsidR="008C4EC0" w:rsidRPr="005768CC">
        <w:rPr>
          <w:sz w:val="28"/>
          <w:szCs w:val="28"/>
          <w:lang w:val="uz-Cyrl-UZ"/>
        </w:rPr>
        <w:t>espejo?</w:t>
      </w:r>
      <w:r w:rsidR="00470A2D" w:rsidRPr="005768CC">
        <w:rPr>
          <w:sz w:val="28"/>
          <w:szCs w:val="28"/>
          <w:lang w:val="uz-Cyrl-UZ"/>
        </w:rPr>
        <w:t xml:space="preserve">  </w:t>
      </w:r>
      <w:r w:rsidRPr="005768CC">
        <w:rPr>
          <w:sz w:val="28"/>
          <w:szCs w:val="28"/>
          <w:lang w:val="uz-Cyrl-UZ"/>
        </w:rPr>
        <w:t xml:space="preserve">Cuando vemos lo que estamos haciendo, nos muestra una realidad exacta de cómo estamos usando nuestro títere y nos ayuda a mejorar. </w:t>
      </w:r>
    </w:p>
    <w:p w14:paraId="5A3318FA" w14:textId="77777777" w:rsidR="00470A2D" w:rsidRPr="005768CC" w:rsidRDefault="00470A2D" w:rsidP="00470A2D">
      <w:pPr>
        <w:pStyle w:val="BodyA"/>
        <w:rPr>
          <w:sz w:val="28"/>
          <w:szCs w:val="28"/>
          <w:lang w:val="uz-Cyrl-UZ"/>
        </w:rPr>
      </w:pPr>
    </w:p>
    <w:p w14:paraId="755205BC" w14:textId="77777777" w:rsidR="00470A2D" w:rsidRDefault="001A4BDE" w:rsidP="00470A2D">
      <w:pPr>
        <w:pStyle w:val="KHSSessionH1"/>
        <w:rPr>
          <w:sz w:val="28"/>
          <w:szCs w:val="28"/>
          <w:lang w:val="uz-Cyrl-UZ"/>
        </w:rPr>
      </w:pPr>
      <w:r w:rsidRPr="005768CC">
        <w:rPr>
          <w:sz w:val="28"/>
          <w:szCs w:val="28"/>
          <w:lang w:val="uz-Cyrl-UZ"/>
        </w:rPr>
        <w:t>TÍTERES</w:t>
      </w:r>
      <w:r w:rsidR="00470A2D" w:rsidRPr="005768CC">
        <w:rPr>
          <w:sz w:val="28"/>
          <w:szCs w:val="28"/>
          <w:lang w:val="uz-Cyrl-UZ"/>
        </w:rPr>
        <w:t xml:space="preserve"> 4 — </w:t>
      </w:r>
      <w:r w:rsidR="007E1224" w:rsidRPr="005768CC">
        <w:rPr>
          <w:sz w:val="28"/>
          <w:szCs w:val="28"/>
          <w:lang w:val="uz-Cyrl-UZ"/>
        </w:rPr>
        <w:t>Hágalo real</w:t>
      </w:r>
    </w:p>
    <w:p w14:paraId="66B2F21C" w14:textId="77777777" w:rsidR="00891217" w:rsidRPr="005768CC" w:rsidRDefault="00891217" w:rsidP="00470A2D">
      <w:pPr>
        <w:pStyle w:val="KHSSessionH1"/>
        <w:rPr>
          <w:rFonts w:eastAsia="Times New Roman Bold" w:hAnsi="Times New Roman Bold" w:cs="Times New Roman Bold"/>
          <w:sz w:val="28"/>
          <w:szCs w:val="28"/>
          <w:lang w:val="uz-Cyrl-UZ"/>
        </w:rPr>
      </w:pPr>
    </w:p>
    <w:p w14:paraId="79FEFCE7" w14:textId="77777777" w:rsidR="00470A2D" w:rsidRPr="005768CC" w:rsidRDefault="007E1224" w:rsidP="00470A2D">
      <w:pPr>
        <w:pStyle w:val="KHSSessionH2"/>
        <w:rPr>
          <w:sz w:val="28"/>
          <w:szCs w:val="28"/>
          <w:lang w:val="uz-Cyrl-UZ"/>
        </w:rPr>
      </w:pPr>
      <w:r w:rsidRPr="005768CC">
        <w:rPr>
          <w:sz w:val="28"/>
          <w:szCs w:val="28"/>
          <w:lang w:val="uz-Cyrl-UZ"/>
        </w:rPr>
        <w:t xml:space="preserve">REPASO DE </w:t>
      </w:r>
      <w:r w:rsidR="008C4EC0" w:rsidRPr="005768CC">
        <w:rPr>
          <w:sz w:val="28"/>
          <w:szCs w:val="28"/>
          <w:lang w:val="uz-Cyrl-UZ"/>
        </w:rPr>
        <w:t>LA SESIÓN</w:t>
      </w:r>
    </w:p>
    <w:p w14:paraId="463916DD" w14:textId="77777777" w:rsidR="00470A2D" w:rsidRPr="005768CC" w:rsidRDefault="007E1224" w:rsidP="00470A2D">
      <w:pPr>
        <w:pStyle w:val="IntroH2"/>
        <w:rPr>
          <w:sz w:val="28"/>
          <w:szCs w:val="28"/>
          <w:lang w:val="uz-Cyrl-UZ"/>
        </w:rPr>
      </w:pPr>
      <w:r w:rsidRPr="005768CC">
        <w:rPr>
          <w:sz w:val="28"/>
          <w:szCs w:val="28"/>
          <w:lang w:val="uz-Cyrl-UZ"/>
        </w:rPr>
        <w:t>Habilidad</w:t>
      </w:r>
      <w:r w:rsidR="00470A2D" w:rsidRPr="005768CC">
        <w:rPr>
          <w:sz w:val="28"/>
          <w:szCs w:val="28"/>
          <w:lang w:val="uz-Cyrl-UZ"/>
        </w:rPr>
        <w:t xml:space="preserve">: </w:t>
      </w:r>
      <w:r w:rsidR="00470A2D" w:rsidRPr="005768CC">
        <w:rPr>
          <w:sz w:val="28"/>
          <w:szCs w:val="28"/>
          <w:lang w:val="uz-Cyrl-UZ"/>
        </w:rPr>
        <w:tab/>
      </w:r>
      <w:r w:rsidR="00470A2D" w:rsidRPr="005768CC">
        <w:rPr>
          <w:sz w:val="28"/>
          <w:szCs w:val="28"/>
          <w:lang w:val="uz-Cyrl-UZ"/>
        </w:rPr>
        <w:tab/>
      </w:r>
      <w:r w:rsidR="00470A2D" w:rsidRPr="005768CC">
        <w:rPr>
          <w:sz w:val="28"/>
          <w:szCs w:val="28"/>
          <w:lang w:val="uz-Cyrl-UZ"/>
        </w:rPr>
        <w:tab/>
      </w:r>
      <w:r w:rsidRPr="005768CC">
        <w:rPr>
          <w:sz w:val="28"/>
          <w:szCs w:val="28"/>
          <w:lang w:val="uz-Cyrl-UZ"/>
        </w:rPr>
        <w:t>Darle vida al títere</w:t>
      </w:r>
    </w:p>
    <w:p w14:paraId="172EFA53" w14:textId="77777777" w:rsidR="00470A2D" w:rsidRPr="005768CC" w:rsidRDefault="007E1224" w:rsidP="00470A2D">
      <w:pPr>
        <w:pStyle w:val="IntroH2"/>
        <w:rPr>
          <w:sz w:val="28"/>
          <w:szCs w:val="28"/>
          <w:lang w:val="uz-Cyrl-UZ"/>
        </w:rPr>
      </w:pPr>
      <w:r w:rsidRPr="005768CC">
        <w:rPr>
          <w:sz w:val="28"/>
          <w:szCs w:val="28"/>
          <w:lang w:val="uz-Cyrl-UZ"/>
        </w:rPr>
        <w:t xml:space="preserve">Pasaje Bíblico: </w:t>
      </w:r>
      <w:r w:rsidRPr="005768CC">
        <w:rPr>
          <w:sz w:val="28"/>
          <w:szCs w:val="28"/>
          <w:lang w:val="uz-Cyrl-UZ"/>
        </w:rPr>
        <w:tab/>
      </w:r>
      <w:r w:rsidRPr="005768CC">
        <w:rPr>
          <w:sz w:val="28"/>
          <w:szCs w:val="28"/>
          <w:lang w:val="uz-Cyrl-UZ"/>
        </w:rPr>
        <w:tab/>
        <w:t>Gé</w:t>
      </w:r>
      <w:r w:rsidR="00470A2D" w:rsidRPr="005768CC">
        <w:rPr>
          <w:sz w:val="28"/>
          <w:szCs w:val="28"/>
          <w:lang w:val="uz-Cyrl-UZ"/>
        </w:rPr>
        <w:t xml:space="preserve">nesis 2:7 </w:t>
      </w:r>
      <w:r w:rsidRPr="005768CC">
        <w:rPr>
          <w:sz w:val="28"/>
          <w:szCs w:val="28"/>
          <w:lang w:val="uz-Cyrl-UZ"/>
        </w:rPr>
        <w:t>y Santiago</w:t>
      </w:r>
      <w:r w:rsidR="00470A2D" w:rsidRPr="005768CC">
        <w:rPr>
          <w:sz w:val="28"/>
          <w:szCs w:val="28"/>
          <w:lang w:val="uz-Cyrl-UZ"/>
        </w:rPr>
        <w:t xml:space="preserve"> 2:17 </w:t>
      </w:r>
    </w:p>
    <w:p w14:paraId="0045F40F" w14:textId="77777777" w:rsidR="00470A2D" w:rsidRPr="005768CC" w:rsidRDefault="008C4EC0" w:rsidP="00470A2D">
      <w:pPr>
        <w:pStyle w:val="IntroH2"/>
        <w:ind w:left="2160" w:hanging="2160"/>
        <w:rPr>
          <w:sz w:val="28"/>
          <w:szCs w:val="28"/>
          <w:lang w:val="uz-Cyrl-UZ"/>
        </w:rPr>
      </w:pPr>
      <w:r w:rsidRPr="005768CC">
        <w:rPr>
          <w:sz w:val="28"/>
          <w:szCs w:val="28"/>
          <w:lang w:val="uz-Cyrl-UZ"/>
        </w:rPr>
        <w:t>Idea Principal</w:t>
      </w:r>
      <w:r w:rsidR="00470A2D" w:rsidRPr="005768CC">
        <w:rPr>
          <w:sz w:val="28"/>
          <w:szCs w:val="28"/>
          <w:lang w:val="uz-Cyrl-UZ"/>
        </w:rPr>
        <w:t xml:space="preserve">: </w:t>
      </w:r>
      <w:r w:rsidR="00470A2D" w:rsidRPr="005768CC">
        <w:rPr>
          <w:sz w:val="28"/>
          <w:szCs w:val="28"/>
          <w:lang w:val="uz-Cyrl-UZ"/>
        </w:rPr>
        <w:tab/>
      </w:r>
      <w:r w:rsidR="007E1224" w:rsidRPr="005768CC">
        <w:rPr>
          <w:sz w:val="28"/>
          <w:szCs w:val="28"/>
          <w:lang w:val="uz-Cyrl-UZ"/>
        </w:rPr>
        <w:t>Nuestra vida es de Dios.  Nuestras acciones muestran si nuestra fe está viva o muerta.</w:t>
      </w:r>
      <w:r w:rsidR="00470A2D" w:rsidRPr="005768CC">
        <w:rPr>
          <w:sz w:val="28"/>
          <w:szCs w:val="28"/>
          <w:lang w:val="uz-Cyrl-UZ"/>
        </w:rPr>
        <w:tab/>
      </w:r>
    </w:p>
    <w:p w14:paraId="16B095E1" w14:textId="77777777" w:rsidR="00470A2D" w:rsidRPr="005768CC" w:rsidRDefault="007E1224" w:rsidP="00470A2D">
      <w:pPr>
        <w:pStyle w:val="IntroH2"/>
        <w:ind w:left="2160" w:hanging="2160"/>
        <w:rPr>
          <w:sz w:val="28"/>
          <w:szCs w:val="28"/>
          <w:lang w:val="uz-Cyrl-UZ"/>
        </w:rPr>
      </w:pPr>
      <w:r w:rsidRPr="005768CC">
        <w:rPr>
          <w:sz w:val="28"/>
          <w:szCs w:val="28"/>
          <w:lang w:val="uz-Cyrl-UZ"/>
        </w:rPr>
        <w:t>Discusión/Reflexió</w:t>
      </w:r>
      <w:r w:rsidR="00470A2D" w:rsidRPr="005768CC">
        <w:rPr>
          <w:sz w:val="28"/>
          <w:szCs w:val="28"/>
          <w:lang w:val="uz-Cyrl-UZ"/>
        </w:rPr>
        <w:t xml:space="preserve">n: </w:t>
      </w:r>
      <w:r w:rsidR="00470A2D" w:rsidRPr="005768CC">
        <w:rPr>
          <w:sz w:val="28"/>
          <w:szCs w:val="28"/>
          <w:lang w:val="uz-Cyrl-UZ"/>
        </w:rPr>
        <w:tab/>
      </w:r>
      <w:r w:rsidRPr="005768CC">
        <w:rPr>
          <w:sz w:val="28"/>
          <w:szCs w:val="28"/>
          <w:lang w:val="uz-Cyrl-UZ"/>
        </w:rPr>
        <w:t xml:space="preserve">Nuestro comportamiento </w:t>
      </w:r>
      <w:r w:rsidR="008C4EC0" w:rsidRPr="005768CC">
        <w:rPr>
          <w:sz w:val="28"/>
          <w:szCs w:val="28"/>
          <w:lang w:val="uz-Cyrl-UZ"/>
        </w:rPr>
        <w:t>les</w:t>
      </w:r>
      <w:r w:rsidRPr="005768CC">
        <w:rPr>
          <w:sz w:val="28"/>
          <w:szCs w:val="28"/>
          <w:lang w:val="uz-Cyrl-UZ"/>
        </w:rPr>
        <w:t xml:space="preserve"> dice a </w:t>
      </w:r>
      <w:r w:rsidR="008C4EC0" w:rsidRPr="005768CC">
        <w:rPr>
          <w:sz w:val="28"/>
          <w:szCs w:val="28"/>
          <w:lang w:val="uz-Cyrl-UZ"/>
        </w:rPr>
        <w:t>otros cómo</w:t>
      </w:r>
      <w:r w:rsidRPr="005768CC">
        <w:rPr>
          <w:sz w:val="28"/>
          <w:szCs w:val="28"/>
          <w:lang w:val="uz-Cyrl-UZ"/>
        </w:rPr>
        <w:t xml:space="preserve"> es nuestra fe.</w:t>
      </w:r>
    </w:p>
    <w:p w14:paraId="0F729596" w14:textId="77777777" w:rsidR="00470A2D" w:rsidRPr="005768CC" w:rsidRDefault="007E1224" w:rsidP="00470A2D">
      <w:pPr>
        <w:pStyle w:val="KHSSessionH2"/>
        <w:rPr>
          <w:sz w:val="28"/>
          <w:szCs w:val="28"/>
          <w:lang w:val="uz-Cyrl-UZ"/>
        </w:rPr>
      </w:pPr>
      <w:r w:rsidRPr="005768CC">
        <w:rPr>
          <w:sz w:val="28"/>
          <w:szCs w:val="28"/>
          <w:lang w:val="uz-Cyrl-UZ"/>
        </w:rPr>
        <w:t xml:space="preserve">EL </w:t>
      </w:r>
      <w:r w:rsidR="00470A2D" w:rsidRPr="005768CC">
        <w:rPr>
          <w:sz w:val="28"/>
          <w:szCs w:val="28"/>
          <w:lang w:val="uz-Cyrl-UZ"/>
        </w:rPr>
        <w:t>PLAN</w:t>
      </w:r>
      <w:r w:rsidRPr="005768CC">
        <w:rPr>
          <w:sz w:val="28"/>
          <w:szCs w:val="28"/>
          <w:lang w:val="uz-Cyrl-UZ"/>
        </w:rPr>
        <w:t xml:space="preserve"> DE LA SESIÓN</w:t>
      </w:r>
    </w:p>
    <w:p w14:paraId="39E149DB" w14:textId="77777777" w:rsidR="00470A2D" w:rsidRPr="005768CC" w:rsidRDefault="007E1224" w:rsidP="00470A2D">
      <w:pPr>
        <w:pStyle w:val="SkillSectionHEADER"/>
        <w:rPr>
          <w:szCs w:val="28"/>
          <w:lang w:val="uz-Cyrl-UZ"/>
        </w:rPr>
      </w:pPr>
      <w:r w:rsidRPr="005768CC">
        <w:rPr>
          <w:szCs w:val="28"/>
          <w:lang w:val="uz-Cyrl-UZ"/>
        </w:rPr>
        <w:t>Dando vida a los títeres – Introducció</w:t>
      </w:r>
      <w:r w:rsidR="00470A2D" w:rsidRPr="005768CC">
        <w:rPr>
          <w:szCs w:val="28"/>
          <w:lang w:val="uz-Cyrl-UZ"/>
        </w:rPr>
        <w:t>n (2 min)</w:t>
      </w:r>
    </w:p>
    <w:p w14:paraId="12DB2298" w14:textId="77777777" w:rsidR="007E1224" w:rsidRPr="005768CC" w:rsidRDefault="007E1224" w:rsidP="00470A2D">
      <w:pPr>
        <w:pStyle w:val="Body"/>
        <w:rPr>
          <w:sz w:val="28"/>
          <w:szCs w:val="28"/>
          <w:lang w:val="uz-Cyrl-UZ"/>
        </w:rPr>
      </w:pPr>
      <w:r w:rsidRPr="005768CC">
        <w:rPr>
          <w:rStyle w:val="ParagraphHEADERChar"/>
          <w:sz w:val="28"/>
          <w:szCs w:val="28"/>
          <w:lang w:val="uz-Cyrl-UZ"/>
        </w:rPr>
        <w:t>Introducció</w:t>
      </w:r>
      <w:r w:rsidR="00470A2D" w:rsidRPr="005768CC">
        <w:rPr>
          <w:rStyle w:val="ParagraphHEADERChar"/>
          <w:sz w:val="28"/>
          <w:szCs w:val="28"/>
          <w:lang w:val="uz-Cyrl-UZ"/>
        </w:rPr>
        <w:t>n</w:t>
      </w:r>
      <w:r w:rsidRPr="005768CC">
        <w:rPr>
          <w:rStyle w:val="ParagraphHEADERChar"/>
          <w:sz w:val="28"/>
          <w:szCs w:val="28"/>
          <w:lang w:val="uz-Cyrl-UZ"/>
        </w:rPr>
        <w:t xml:space="preserve"> del líder</w:t>
      </w:r>
      <w:r w:rsidR="00470A2D" w:rsidRPr="005768CC">
        <w:rPr>
          <w:rStyle w:val="ParagraphHEADERChar"/>
          <w:sz w:val="28"/>
          <w:szCs w:val="28"/>
          <w:lang w:val="uz-Cyrl-UZ"/>
        </w:rPr>
        <w:t>:</w:t>
      </w:r>
      <w:r w:rsidR="00470A2D" w:rsidRPr="005768CC">
        <w:rPr>
          <w:sz w:val="28"/>
          <w:szCs w:val="28"/>
          <w:lang w:val="uz-Cyrl-UZ"/>
        </w:rPr>
        <w:t xml:space="preserve"> </w:t>
      </w:r>
      <w:r w:rsidRPr="005768CC">
        <w:rPr>
          <w:sz w:val="28"/>
          <w:szCs w:val="28"/>
          <w:lang w:val="uz-Cyrl-UZ"/>
        </w:rPr>
        <w:t xml:space="preserve">  Nuestros títeres ahora pueden hablar y ver todo lo que está alrededor de ellos.</w:t>
      </w:r>
    </w:p>
    <w:p w14:paraId="7BCAEA92" w14:textId="77777777" w:rsidR="00470A2D" w:rsidRPr="005768CC" w:rsidRDefault="00470A2D" w:rsidP="00470A2D">
      <w:pPr>
        <w:pStyle w:val="Body"/>
        <w:rPr>
          <w:sz w:val="28"/>
          <w:szCs w:val="28"/>
          <w:lang w:val="uz-Cyrl-UZ"/>
        </w:rPr>
      </w:pPr>
      <w:r w:rsidRPr="005768CC">
        <w:rPr>
          <w:sz w:val="28"/>
          <w:szCs w:val="28"/>
          <w:lang w:val="uz-Cyrl-UZ"/>
        </w:rPr>
        <w:t xml:space="preserve"> </w:t>
      </w:r>
      <w:r w:rsidR="007E1224" w:rsidRPr="005768CC">
        <w:rPr>
          <w:sz w:val="28"/>
          <w:szCs w:val="28"/>
          <w:lang w:val="uz-Cyrl-UZ"/>
        </w:rPr>
        <w:t xml:space="preserve">Pero no es todo lo que necesitan hacer.  </w:t>
      </w:r>
      <w:r w:rsidR="008C4EC0" w:rsidRPr="005768CC">
        <w:rPr>
          <w:sz w:val="28"/>
          <w:szCs w:val="28"/>
          <w:lang w:val="uz-Cyrl-UZ"/>
        </w:rPr>
        <w:t>¡Nuestros títeres solo están vivos en parte!</w:t>
      </w:r>
      <w:r w:rsidR="007E1224" w:rsidRPr="005768CC">
        <w:rPr>
          <w:sz w:val="28"/>
          <w:szCs w:val="28"/>
          <w:lang w:val="uz-Cyrl-UZ"/>
        </w:rPr>
        <w:t xml:space="preserve">  Necesitamos ANIMARLOS.</w:t>
      </w:r>
    </w:p>
    <w:p w14:paraId="3295DC93" w14:textId="77777777" w:rsidR="00470A2D" w:rsidRPr="005768CC" w:rsidRDefault="007E1224" w:rsidP="00470A2D">
      <w:pPr>
        <w:pStyle w:val="Body"/>
        <w:rPr>
          <w:sz w:val="28"/>
          <w:szCs w:val="28"/>
          <w:lang w:val="uz-Cyrl-UZ"/>
        </w:rPr>
      </w:pPr>
      <w:r w:rsidRPr="005768CC">
        <w:rPr>
          <w:sz w:val="28"/>
          <w:szCs w:val="28"/>
          <w:lang w:val="uz-Cyrl-UZ"/>
        </w:rPr>
        <w:t>Animar</w:t>
      </w:r>
      <w:r w:rsidR="00470A2D" w:rsidRPr="005768CC">
        <w:rPr>
          <w:sz w:val="28"/>
          <w:szCs w:val="28"/>
          <w:lang w:val="uz-Cyrl-UZ"/>
        </w:rPr>
        <w:t xml:space="preserve"> </w:t>
      </w:r>
      <w:r w:rsidRPr="005768CC">
        <w:rPr>
          <w:sz w:val="28"/>
          <w:szCs w:val="28"/>
          <w:lang w:val="uz-Cyrl-UZ"/>
        </w:rPr>
        <w:t>–</w:t>
      </w:r>
      <w:r w:rsidR="00470A2D" w:rsidRPr="005768CC">
        <w:rPr>
          <w:sz w:val="28"/>
          <w:szCs w:val="28"/>
          <w:lang w:val="uz-Cyrl-UZ"/>
        </w:rPr>
        <w:t xml:space="preserve"> </w:t>
      </w:r>
      <w:r w:rsidRPr="005768CC">
        <w:rPr>
          <w:sz w:val="28"/>
          <w:szCs w:val="28"/>
          <w:lang w:val="uz-Cyrl-UZ"/>
        </w:rPr>
        <w:t>dar vida</w:t>
      </w:r>
      <w:r w:rsidR="00470A2D" w:rsidRPr="005768CC">
        <w:rPr>
          <w:sz w:val="28"/>
          <w:szCs w:val="28"/>
          <w:lang w:val="uz-Cyrl-UZ"/>
        </w:rPr>
        <w:t xml:space="preserve">, </w:t>
      </w:r>
      <w:r w:rsidR="00E6630F" w:rsidRPr="005768CC">
        <w:rPr>
          <w:sz w:val="28"/>
          <w:szCs w:val="28"/>
          <w:lang w:val="uz-Cyrl-UZ"/>
        </w:rPr>
        <w:t>hacerlos vivir</w:t>
      </w:r>
      <w:r w:rsidR="00470A2D" w:rsidRPr="005768CC">
        <w:rPr>
          <w:sz w:val="28"/>
          <w:szCs w:val="28"/>
          <w:lang w:val="uz-Cyrl-UZ"/>
        </w:rPr>
        <w:t xml:space="preserve">. </w:t>
      </w:r>
    </w:p>
    <w:p w14:paraId="3A3BBEDB" w14:textId="77777777" w:rsidR="00470A2D" w:rsidRPr="005768CC" w:rsidRDefault="00E6630F" w:rsidP="00470A2D">
      <w:pPr>
        <w:pStyle w:val="Body"/>
        <w:rPr>
          <w:sz w:val="28"/>
          <w:szCs w:val="28"/>
          <w:lang w:val="uz-Cyrl-UZ"/>
        </w:rPr>
      </w:pPr>
      <w:r w:rsidRPr="005768CC">
        <w:rPr>
          <w:sz w:val="28"/>
          <w:szCs w:val="28"/>
          <w:lang w:val="uz-Cyrl-UZ"/>
        </w:rPr>
        <w:t>En Gé</w:t>
      </w:r>
      <w:r w:rsidR="00470A2D" w:rsidRPr="005768CC">
        <w:rPr>
          <w:sz w:val="28"/>
          <w:szCs w:val="28"/>
          <w:lang w:val="uz-Cyrl-UZ"/>
        </w:rPr>
        <w:t xml:space="preserve">nesis </w:t>
      </w:r>
      <w:r w:rsidR="008C4EC0" w:rsidRPr="005768CC">
        <w:rPr>
          <w:sz w:val="28"/>
          <w:szCs w:val="28"/>
          <w:lang w:val="uz-Cyrl-UZ"/>
        </w:rPr>
        <w:t>2:7 leemos</w:t>
      </w:r>
      <w:r w:rsidRPr="005768CC">
        <w:rPr>
          <w:sz w:val="28"/>
          <w:szCs w:val="28"/>
          <w:lang w:val="uz-Cyrl-UZ"/>
        </w:rPr>
        <w:t xml:space="preserve"> que Dios el Señor formó un hombre del polvo de la tierra y sopló en su nariz el aliento de vida, y el hombre se convirtió en un ser viviente.</w:t>
      </w:r>
    </w:p>
    <w:p w14:paraId="2115AE07" w14:textId="77777777" w:rsidR="007A16A7" w:rsidRPr="005768CC" w:rsidRDefault="008C4EC0" w:rsidP="00470A2D">
      <w:pPr>
        <w:pStyle w:val="Body"/>
        <w:rPr>
          <w:sz w:val="28"/>
          <w:szCs w:val="28"/>
          <w:lang w:val="uz-Cyrl-UZ"/>
        </w:rPr>
      </w:pPr>
      <w:r w:rsidRPr="005768CC">
        <w:rPr>
          <w:sz w:val="28"/>
          <w:szCs w:val="28"/>
          <w:lang w:val="uz-Cyrl-UZ"/>
        </w:rPr>
        <w:t>¡Necesitamos tomar nuestros títeres y darles vida!</w:t>
      </w:r>
      <w:r w:rsidR="00E6630F" w:rsidRPr="005768CC">
        <w:rPr>
          <w:sz w:val="28"/>
          <w:szCs w:val="28"/>
          <w:lang w:val="uz-Cyrl-UZ"/>
        </w:rPr>
        <w:t xml:space="preserve"> </w:t>
      </w:r>
      <w:r w:rsidR="007A16A7" w:rsidRPr="005768CC">
        <w:rPr>
          <w:sz w:val="28"/>
          <w:szCs w:val="28"/>
          <w:lang w:val="uz-Cyrl-UZ"/>
        </w:rPr>
        <w:t xml:space="preserve"> </w:t>
      </w:r>
    </w:p>
    <w:p w14:paraId="57C20D8C" w14:textId="77777777" w:rsidR="00470A2D" w:rsidRPr="005768CC" w:rsidRDefault="007A16A7" w:rsidP="00470A2D">
      <w:pPr>
        <w:pStyle w:val="Body"/>
        <w:rPr>
          <w:sz w:val="28"/>
          <w:szCs w:val="28"/>
          <w:lang w:val="uz-Cyrl-UZ"/>
        </w:rPr>
      </w:pPr>
      <w:r w:rsidRPr="005768CC">
        <w:rPr>
          <w:sz w:val="28"/>
          <w:szCs w:val="28"/>
          <w:lang w:val="uz-Cyrl-UZ"/>
        </w:rPr>
        <w:t>Q</w:t>
      </w:r>
      <w:r w:rsidR="00E6630F" w:rsidRPr="005768CC">
        <w:rPr>
          <w:sz w:val="28"/>
          <w:szCs w:val="28"/>
          <w:lang w:val="uz-Cyrl-UZ"/>
        </w:rPr>
        <w:t xml:space="preserve">ué mejor manera de ver al Creador de la vida como un ejemplo.  Véanse a ustedes mismos; VEAN LA MARAVILLOSA FORMA QUE Dios creó a cada uno de </w:t>
      </w:r>
      <w:r w:rsidR="00E6630F" w:rsidRPr="005768CC">
        <w:rPr>
          <w:sz w:val="28"/>
          <w:szCs w:val="28"/>
          <w:lang w:val="uz-Cyrl-UZ"/>
        </w:rPr>
        <w:lastRenderedPageBreak/>
        <w:t xml:space="preserve">nosotros, todos somos diferentes, todos únicos y todos amados por nuestro Creador. </w:t>
      </w:r>
    </w:p>
    <w:p w14:paraId="4A8E86E1" w14:textId="77777777" w:rsidR="00470A2D" w:rsidRPr="005768CC" w:rsidRDefault="00E6630F" w:rsidP="00470A2D">
      <w:pPr>
        <w:pStyle w:val="SkillSectionHEADER"/>
        <w:rPr>
          <w:szCs w:val="28"/>
          <w:lang w:val="uz-Cyrl-UZ"/>
        </w:rPr>
      </w:pPr>
      <w:r w:rsidRPr="005768CC">
        <w:rPr>
          <w:szCs w:val="28"/>
          <w:lang w:val="uz-Cyrl-UZ"/>
        </w:rPr>
        <w:t>Respirando</w:t>
      </w:r>
      <w:r w:rsidR="00470A2D" w:rsidRPr="005768CC">
        <w:rPr>
          <w:szCs w:val="28"/>
          <w:lang w:val="uz-Cyrl-UZ"/>
        </w:rPr>
        <w:t xml:space="preserve"> (5-10 min)</w:t>
      </w:r>
    </w:p>
    <w:p w14:paraId="58D94977" w14:textId="77777777" w:rsidR="00470A2D" w:rsidRPr="005768CC" w:rsidRDefault="00E6630F" w:rsidP="00470A2D">
      <w:pPr>
        <w:pStyle w:val="Body"/>
        <w:rPr>
          <w:sz w:val="28"/>
          <w:szCs w:val="28"/>
          <w:lang w:val="uz-Cyrl-UZ"/>
        </w:rPr>
      </w:pPr>
      <w:r w:rsidRPr="005768CC">
        <w:rPr>
          <w:sz w:val="28"/>
          <w:szCs w:val="28"/>
          <w:lang w:val="uz-Cyrl-UZ"/>
        </w:rPr>
        <w:t>Fíjense en la forma como respiramos</w:t>
      </w:r>
      <w:r w:rsidR="00470A2D" w:rsidRPr="005768CC">
        <w:rPr>
          <w:sz w:val="28"/>
          <w:szCs w:val="28"/>
          <w:lang w:val="uz-Cyrl-UZ"/>
        </w:rPr>
        <w:t xml:space="preserve">. </w:t>
      </w:r>
    </w:p>
    <w:p w14:paraId="22E4515E" w14:textId="77777777" w:rsidR="00470A2D" w:rsidRPr="005768CC" w:rsidRDefault="00E6630F" w:rsidP="00470A2D">
      <w:pPr>
        <w:pStyle w:val="HIGHLIGHTSessionBullets"/>
        <w:rPr>
          <w:sz w:val="28"/>
          <w:szCs w:val="28"/>
          <w:lang w:val="uz-Cyrl-UZ"/>
        </w:rPr>
      </w:pPr>
      <w:r w:rsidRPr="005768CC">
        <w:rPr>
          <w:sz w:val="28"/>
          <w:szCs w:val="28"/>
          <w:lang w:val="uz-Cyrl-UZ"/>
        </w:rPr>
        <w:t>Usando sus títeres háganlos respirar.  No necesitan hablar para tener vida.</w:t>
      </w:r>
    </w:p>
    <w:p w14:paraId="2C1255A5" w14:textId="77777777" w:rsidR="00470A2D" w:rsidRPr="005768CC" w:rsidRDefault="00E6630F" w:rsidP="001444A2">
      <w:pPr>
        <w:pStyle w:val="Body"/>
        <w:rPr>
          <w:sz w:val="28"/>
          <w:szCs w:val="28"/>
          <w:lang w:val="uz-Cyrl-UZ"/>
        </w:rPr>
      </w:pPr>
      <w:r w:rsidRPr="005768CC">
        <w:rPr>
          <w:sz w:val="28"/>
          <w:szCs w:val="28"/>
          <w:lang w:val="uz-Cyrl-UZ"/>
        </w:rPr>
        <w:t>Podemos mostrar muchas expresiones sin hablar.</w:t>
      </w:r>
      <w:r w:rsidR="001444A2" w:rsidRPr="005768CC">
        <w:rPr>
          <w:sz w:val="28"/>
          <w:szCs w:val="28"/>
          <w:lang w:val="uz-Cyrl-UZ"/>
        </w:rPr>
        <w:t xml:space="preserve">  </w:t>
      </w:r>
      <w:r w:rsidR="00470A2D" w:rsidRPr="005768CC">
        <w:rPr>
          <w:sz w:val="28"/>
          <w:szCs w:val="28"/>
          <w:lang w:val="uz-Cyrl-UZ"/>
        </w:rPr>
        <w:t xml:space="preserve">  </w:t>
      </w:r>
    </w:p>
    <w:p w14:paraId="566C7441" w14:textId="77777777" w:rsidR="001444A2" w:rsidRPr="005768CC" w:rsidRDefault="00F02C85" w:rsidP="001444A2">
      <w:pPr>
        <w:pStyle w:val="Body"/>
        <w:numPr>
          <w:ilvl w:val="0"/>
          <w:numId w:val="31"/>
        </w:numPr>
        <w:rPr>
          <w:sz w:val="28"/>
          <w:szCs w:val="28"/>
          <w:lang w:val="uz-Cyrl-UZ"/>
        </w:rPr>
      </w:pPr>
      <w:r w:rsidRPr="005768CC">
        <w:rPr>
          <w:sz w:val="28"/>
          <w:szCs w:val="28"/>
          <w:lang w:val="uz-Cyrl-UZ"/>
        </w:rPr>
        <w:t>¿</w:t>
      </w:r>
      <w:r w:rsidR="001444A2" w:rsidRPr="005768CC">
        <w:rPr>
          <w:sz w:val="28"/>
          <w:szCs w:val="28"/>
          <w:lang w:val="uz-Cyrl-UZ"/>
        </w:rPr>
        <w:t>Cuáles son algunas de las que puede pensar?</w:t>
      </w:r>
    </w:p>
    <w:p w14:paraId="19B4CF3C" w14:textId="77777777" w:rsidR="00470A2D" w:rsidRPr="005768CC" w:rsidRDefault="001444A2" w:rsidP="00470A2D">
      <w:pPr>
        <w:pStyle w:val="SkillSectionHEADER"/>
        <w:rPr>
          <w:szCs w:val="28"/>
          <w:lang w:val="uz-Cyrl-UZ"/>
        </w:rPr>
      </w:pPr>
      <w:r w:rsidRPr="005768CC">
        <w:rPr>
          <w:szCs w:val="28"/>
          <w:lang w:val="uz-Cyrl-UZ"/>
        </w:rPr>
        <w:t>Emoció</w:t>
      </w:r>
      <w:r w:rsidR="00470A2D" w:rsidRPr="005768CC">
        <w:rPr>
          <w:szCs w:val="28"/>
          <w:lang w:val="uz-Cyrl-UZ"/>
        </w:rPr>
        <w:t>n (10 min)</w:t>
      </w:r>
    </w:p>
    <w:p w14:paraId="487F00AC" w14:textId="77777777" w:rsidR="00470A2D" w:rsidRPr="005768CC" w:rsidRDefault="00F02C85" w:rsidP="00470A2D">
      <w:pPr>
        <w:pStyle w:val="Body"/>
        <w:rPr>
          <w:sz w:val="28"/>
          <w:szCs w:val="28"/>
          <w:lang w:val="uz-Cyrl-UZ"/>
        </w:rPr>
      </w:pPr>
      <w:r w:rsidRPr="005768CC">
        <w:rPr>
          <w:sz w:val="28"/>
          <w:szCs w:val="28"/>
          <w:lang w:val="uz-Cyrl-UZ"/>
        </w:rPr>
        <w:t>Las e</w:t>
      </w:r>
      <w:r w:rsidR="001444A2" w:rsidRPr="005768CC">
        <w:rPr>
          <w:sz w:val="28"/>
          <w:szCs w:val="28"/>
          <w:lang w:val="uz-Cyrl-UZ"/>
        </w:rPr>
        <w:t>moc</w:t>
      </w:r>
      <w:r w:rsidR="00470A2D" w:rsidRPr="005768CC">
        <w:rPr>
          <w:sz w:val="28"/>
          <w:szCs w:val="28"/>
          <w:lang w:val="uz-Cyrl-UZ"/>
        </w:rPr>
        <w:t>ion</w:t>
      </w:r>
      <w:r w:rsidRPr="005768CC">
        <w:rPr>
          <w:sz w:val="28"/>
          <w:szCs w:val="28"/>
          <w:lang w:val="uz-Cyrl-UZ"/>
        </w:rPr>
        <w:t>es y</w:t>
      </w:r>
      <w:r w:rsidR="001444A2" w:rsidRPr="005768CC">
        <w:rPr>
          <w:sz w:val="28"/>
          <w:szCs w:val="28"/>
          <w:lang w:val="uz-Cyrl-UZ"/>
        </w:rPr>
        <w:t xml:space="preserve"> </w:t>
      </w:r>
      <w:r w:rsidR="008C4EC0" w:rsidRPr="005768CC">
        <w:rPr>
          <w:sz w:val="28"/>
          <w:szCs w:val="28"/>
          <w:lang w:val="uz-Cyrl-UZ"/>
        </w:rPr>
        <w:t>reacciones como</w:t>
      </w:r>
      <w:r w:rsidRPr="005768CC">
        <w:rPr>
          <w:sz w:val="28"/>
          <w:szCs w:val="28"/>
          <w:lang w:val="uz-Cyrl-UZ"/>
        </w:rPr>
        <w:t xml:space="preserve"> ilusión</w:t>
      </w:r>
      <w:r w:rsidR="001444A2" w:rsidRPr="005768CC">
        <w:rPr>
          <w:sz w:val="28"/>
          <w:szCs w:val="28"/>
          <w:lang w:val="uz-Cyrl-UZ"/>
        </w:rPr>
        <w:t xml:space="preserve"> y sorpresa no duran mucho más que un par de segundos, así que haga una lista razonablemente </w:t>
      </w:r>
      <w:r w:rsidR="008C4EC0" w:rsidRPr="005768CC">
        <w:rPr>
          <w:sz w:val="28"/>
          <w:szCs w:val="28"/>
          <w:lang w:val="uz-Cyrl-UZ"/>
        </w:rPr>
        <w:t>rápido,</w:t>
      </w:r>
      <w:r w:rsidR="001444A2" w:rsidRPr="005768CC">
        <w:rPr>
          <w:sz w:val="28"/>
          <w:szCs w:val="28"/>
          <w:lang w:val="uz-Cyrl-UZ"/>
        </w:rPr>
        <w:t xml:space="preserve"> pero pida a los niños actuar cada emoción/reacción mientras los dice en voz alta. </w:t>
      </w:r>
    </w:p>
    <w:p w14:paraId="4B499216" w14:textId="77777777" w:rsidR="00470A2D" w:rsidRPr="005768CC" w:rsidRDefault="001444A2" w:rsidP="00470A2D">
      <w:pPr>
        <w:pStyle w:val="Body"/>
        <w:rPr>
          <w:sz w:val="28"/>
          <w:szCs w:val="28"/>
          <w:lang w:val="uz-Cyrl-UZ"/>
        </w:rPr>
      </w:pPr>
      <w:r w:rsidRPr="005768CC">
        <w:rPr>
          <w:sz w:val="28"/>
          <w:szCs w:val="28"/>
          <w:lang w:val="uz-Cyrl-UZ"/>
        </w:rPr>
        <w:t>Trate</w:t>
      </w:r>
      <w:r w:rsidR="00470A2D" w:rsidRPr="005768CC">
        <w:rPr>
          <w:sz w:val="28"/>
          <w:szCs w:val="28"/>
          <w:lang w:val="uz-Cyrl-UZ"/>
        </w:rPr>
        <w:t>:</w:t>
      </w:r>
      <w:r w:rsidRPr="005768CC">
        <w:rPr>
          <w:sz w:val="28"/>
          <w:szCs w:val="28"/>
          <w:lang w:val="uz-Cyrl-UZ"/>
        </w:rPr>
        <w:t xml:space="preserve">   confusió</w:t>
      </w:r>
      <w:r w:rsidR="00470A2D" w:rsidRPr="005768CC">
        <w:rPr>
          <w:sz w:val="28"/>
          <w:szCs w:val="28"/>
          <w:lang w:val="uz-Cyrl-UZ"/>
        </w:rPr>
        <w:t xml:space="preserve">n, </w:t>
      </w:r>
      <w:hyperlink r:id="rId12" w:history="1">
        <w:r w:rsidR="00470A2D" w:rsidRPr="005768CC">
          <w:rPr>
            <w:rStyle w:val="Hyperlink3"/>
            <w:color w:val="auto"/>
            <w:sz w:val="28"/>
            <w:szCs w:val="28"/>
            <w:lang w:val="uz-Cyrl-UZ"/>
          </w:rPr>
          <w:t>s</w:t>
        </w:r>
        <w:r w:rsidRPr="005768CC">
          <w:rPr>
            <w:rStyle w:val="Hyperlink3"/>
            <w:color w:val="auto"/>
            <w:sz w:val="28"/>
            <w:szCs w:val="28"/>
            <w:lang w:val="uz-Cyrl-UZ"/>
          </w:rPr>
          <w:t>orpresa</w:t>
        </w:r>
      </w:hyperlink>
      <w:r w:rsidRPr="005768CC">
        <w:rPr>
          <w:sz w:val="28"/>
          <w:szCs w:val="28"/>
          <w:lang w:val="uz-Cyrl-UZ"/>
        </w:rPr>
        <w:t>, expectació</w:t>
      </w:r>
      <w:r w:rsidR="00470A2D" w:rsidRPr="005768CC">
        <w:rPr>
          <w:sz w:val="28"/>
          <w:szCs w:val="28"/>
          <w:lang w:val="uz-Cyrl-UZ"/>
        </w:rPr>
        <w:t xml:space="preserve">n, </w:t>
      </w:r>
      <w:hyperlink r:id="rId13" w:history="1">
        <w:r w:rsidRPr="005768CC">
          <w:rPr>
            <w:rStyle w:val="Hyperlink3"/>
            <w:color w:val="auto"/>
            <w:sz w:val="28"/>
            <w:szCs w:val="28"/>
            <w:lang w:val="uz-Cyrl-UZ"/>
          </w:rPr>
          <w:t>felicidad</w:t>
        </w:r>
      </w:hyperlink>
      <w:r w:rsidR="00470A2D" w:rsidRPr="005768CC">
        <w:rPr>
          <w:sz w:val="28"/>
          <w:szCs w:val="28"/>
          <w:lang w:val="uz-Cyrl-UZ"/>
        </w:rPr>
        <w:t xml:space="preserve">, </w:t>
      </w:r>
      <w:r w:rsidRPr="005768CC">
        <w:rPr>
          <w:sz w:val="28"/>
          <w:szCs w:val="28"/>
          <w:lang w:val="uz-Cyrl-UZ"/>
        </w:rPr>
        <w:t>infelicidad</w:t>
      </w:r>
      <w:r w:rsidR="00470A2D" w:rsidRPr="005768CC">
        <w:rPr>
          <w:sz w:val="28"/>
          <w:szCs w:val="28"/>
          <w:lang w:val="uz-Cyrl-UZ"/>
        </w:rPr>
        <w:t xml:space="preserve">, </w:t>
      </w:r>
      <w:hyperlink r:id="rId14" w:history="1">
        <w:r w:rsidRPr="005768CC">
          <w:rPr>
            <w:rStyle w:val="Hyperlink4"/>
            <w:color w:val="auto"/>
            <w:sz w:val="28"/>
            <w:szCs w:val="28"/>
            <w:lang w:val="uz-Cyrl-UZ"/>
          </w:rPr>
          <w:t>asombro</w:t>
        </w:r>
      </w:hyperlink>
      <w:r w:rsidR="00470A2D" w:rsidRPr="005768CC">
        <w:rPr>
          <w:sz w:val="28"/>
          <w:szCs w:val="28"/>
          <w:lang w:val="uz-Cyrl-UZ"/>
        </w:rPr>
        <w:t xml:space="preserve">, </w:t>
      </w:r>
      <w:r w:rsidR="00CB538D" w:rsidRPr="005768CC">
        <w:rPr>
          <w:sz w:val="28"/>
          <w:szCs w:val="28"/>
          <w:lang w:val="uz-Cyrl-UZ"/>
        </w:rPr>
        <w:t>agotami</w:t>
      </w:r>
      <w:r w:rsidR="007A16A7" w:rsidRPr="005768CC">
        <w:rPr>
          <w:sz w:val="28"/>
          <w:szCs w:val="28"/>
          <w:lang w:val="uz-Cyrl-UZ"/>
        </w:rPr>
        <w:t>e</w:t>
      </w:r>
      <w:r w:rsidR="00CB538D" w:rsidRPr="005768CC">
        <w:rPr>
          <w:sz w:val="28"/>
          <w:szCs w:val="28"/>
          <w:lang w:val="uz-Cyrl-UZ"/>
        </w:rPr>
        <w:t>nto</w:t>
      </w:r>
      <w:r w:rsidR="00470A2D" w:rsidRPr="005768CC">
        <w:rPr>
          <w:sz w:val="28"/>
          <w:szCs w:val="28"/>
          <w:lang w:val="uz-Cyrl-UZ"/>
        </w:rPr>
        <w:t xml:space="preserve">, </w:t>
      </w:r>
      <w:r w:rsidR="00CB538D" w:rsidRPr="005768CC">
        <w:rPr>
          <w:sz w:val="28"/>
          <w:szCs w:val="28"/>
          <w:lang w:val="uz-Cyrl-UZ"/>
        </w:rPr>
        <w:t>ira, humo</w:t>
      </w:r>
      <w:r w:rsidR="00470A2D" w:rsidRPr="005768CC">
        <w:rPr>
          <w:sz w:val="28"/>
          <w:szCs w:val="28"/>
          <w:lang w:val="uz-Cyrl-UZ"/>
        </w:rPr>
        <w:t xml:space="preserve">r, </w:t>
      </w:r>
      <w:r w:rsidR="00CB538D" w:rsidRPr="005768CC">
        <w:rPr>
          <w:sz w:val="28"/>
          <w:szCs w:val="28"/>
          <w:lang w:val="uz-Cyrl-UZ"/>
        </w:rPr>
        <w:t>nerviosismo</w:t>
      </w:r>
      <w:r w:rsidR="00470A2D" w:rsidRPr="005768CC">
        <w:rPr>
          <w:sz w:val="28"/>
          <w:szCs w:val="28"/>
          <w:lang w:val="uz-Cyrl-UZ"/>
        </w:rPr>
        <w:t xml:space="preserve">, </w:t>
      </w:r>
      <w:r w:rsidR="00CB538D" w:rsidRPr="005768CC">
        <w:rPr>
          <w:sz w:val="28"/>
          <w:szCs w:val="28"/>
          <w:lang w:val="uz-Cyrl-UZ"/>
        </w:rPr>
        <w:t>temor</w:t>
      </w:r>
      <w:r w:rsidR="00470A2D" w:rsidRPr="005768CC">
        <w:rPr>
          <w:sz w:val="28"/>
          <w:szCs w:val="28"/>
          <w:lang w:val="uz-Cyrl-UZ"/>
        </w:rPr>
        <w:t xml:space="preserve"> </w:t>
      </w:r>
      <w:r w:rsidR="00CB538D" w:rsidRPr="005768CC">
        <w:rPr>
          <w:sz w:val="28"/>
          <w:szCs w:val="28"/>
          <w:lang w:val="uz-Cyrl-UZ"/>
        </w:rPr>
        <w:t xml:space="preserve">y </w:t>
      </w:r>
      <w:r w:rsidR="00AB015B" w:rsidRPr="005768CC">
        <w:rPr>
          <w:sz w:val="28"/>
          <w:szCs w:val="28"/>
          <w:lang w:val="uz-Cyrl-UZ"/>
        </w:rPr>
        <w:t xml:space="preserve"> quedar </w:t>
      </w:r>
      <w:r w:rsidR="00CB538D" w:rsidRPr="005768CC">
        <w:rPr>
          <w:sz w:val="28"/>
          <w:szCs w:val="28"/>
          <w:lang w:val="uz-Cyrl-UZ"/>
        </w:rPr>
        <w:t>maravill</w:t>
      </w:r>
      <w:r w:rsidR="00AB015B" w:rsidRPr="005768CC">
        <w:rPr>
          <w:sz w:val="28"/>
          <w:szCs w:val="28"/>
          <w:lang w:val="uz-Cyrl-UZ"/>
        </w:rPr>
        <w:t>ado</w:t>
      </w:r>
      <w:r w:rsidR="00470A2D" w:rsidRPr="005768CC">
        <w:rPr>
          <w:sz w:val="28"/>
          <w:szCs w:val="28"/>
          <w:lang w:val="uz-Cyrl-UZ"/>
        </w:rPr>
        <w:t>.</w:t>
      </w:r>
    </w:p>
    <w:p w14:paraId="60763A65" w14:textId="77777777" w:rsidR="00470A2D" w:rsidRPr="005768CC" w:rsidRDefault="008C4EC0" w:rsidP="00470A2D">
      <w:pPr>
        <w:pStyle w:val="SkillSectionHEADER"/>
        <w:rPr>
          <w:szCs w:val="28"/>
          <w:lang w:val="uz-Cyrl-UZ"/>
        </w:rPr>
      </w:pPr>
      <w:r w:rsidRPr="005768CC">
        <w:rPr>
          <w:szCs w:val="28"/>
          <w:lang w:val="uz-Cyrl-UZ"/>
        </w:rPr>
        <w:t>Concientización (</w:t>
      </w:r>
      <w:r w:rsidR="00470A2D" w:rsidRPr="005768CC">
        <w:rPr>
          <w:szCs w:val="28"/>
          <w:lang w:val="uz-Cyrl-UZ"/>
        </w:rPr>
        <w:t>10-15 min)</w:t>
      </w:r>
    </w:p>
    <w:p w14:paraId="32AB1DD1" w14:textId="77777777" w:rsidR="006306B4" w:rsidRPr="005768CC" w:rsidRDefault="00CB538D" w:rsidP="00470A2D">
      <w:pPr>
        <w:pStyle w:val="Body"/>
        <w:rPr>
          <w:sz w:val="28"/>
          <w:szCs w:val="28"/>
          <w:lang w:val="uz-Cyrl-UZ"/>
        </w:rPr>
      </w:pPr>
      <w:r w:rsidRPr="005768CC">
        <w:rPr>
          <w:sz w:val="28"/>
          <w:szCs w:val="28"/>
          <w:lang w:val="uz-Cyrl-UZ"/>
        </w:rPr>
        <w:t>Nuestros tít</w:t>
      </w:r>
      <w:r w:rsidR="00AB015B" w:rsidRPr="005768CC">
        <w:rPr>
          <w:sz w:val="28"/>
          <w:szCs w:val="28"/>
          <w:lang w:val="uz-Cyrl-UZ"/>
        </w:rPr>
        <w:t>eres no siempre serán emotivos</w:t>
      </w:r>
      <w:r w:rsidRPr="005768CC">
        <w:rPr>
          <w:sz w:val="28"/>
          <w:szCs w:val="28"/>
          <w:lang w:val="uz-Cyrl-UZ"/>
        </w:rPr>
        <w:t xml:space="preserve">, o tienen que reaccionar en una forma grande u obvia cuando los estamos </w:t>
      </w:r>
      <w:r w:rsidR="00AB015B" w:rsidRPr="005768CC">
        <w:rPr>
          <w:sz w:val="28"/>
          <w:szCs w:val="28"/>
          <w:lang w:val="uz-Cyrl-UZ"/>
        </w:rPr>
        <w:t>interpretan</w:t>
      </w:r>
      <w:r w:rsidRPr="005768CC">
        <w:rPr>
          <w:sz w:val="28"/>
          <w:szCs w:val="28"/>
          <w:lang w:val="uz-Cyrl-UZ"/>
        </w:rPr>
        <w:t>do.  A veces solo nece</w:t>
      </w:r>
      <w:r w:rsidR="007A16A7" w:rsidRPr="005768CC">
        <w:rPr>
          <w:sz w:val="28"/>
          <w:szCs w:val="28"/>
          <w:lang w:val="uz-Cyrl-UZ"/>
        </w:rPr>
        <w:t>si</w:t>
      </w:r>
      <w:r w:rsidRPr="005768CC">
        <w:rPr>
          <w:sz w:val="28"/>
          <w:szCs w:val="28"/>
          <w:lang w:val="uz-Cyrl-UZ"/>
        </w:rPr>
        <w:t xml:space="preserve">tamos mantenerlos </w:t>
      </w:r>
      <w:r w:rsidR="00AB015B" w:rsidRPr="005768CC">
        <w:rPr>
          <w:sz w:val="28"/>
          <w:szCs w:val="28"/>
          <w:lang w:val="uz-Cyrl-UZ"/>
        </w:rPr>
        <w:t>e</w:t>
      </w:r>
      <w:r w:rsidRPr="005768CC">
        <w:rPr>
          <w:sz w:val="28"/>
          <w:szCs w:val="28"/>
          <w:lang w:val="uz-Cyrl-UZ"/>
        </w:rPr>
        <w:t>n un estado animado de ´</w:t>
      </w:r>
      <w:r w:rsidR="00AB015B" w:rsidRPr="005768CC">
        <w:rPr>
          <w:sz w:val="28"/>
          <w:szCs w:val="28"/>
          <w:lang w:val="uz-Cyrl-UZ"/>
        </w:rPr>
        <w:t>consciencia</w:t>
      </w:r>
      <w:r w:rsidRPr="005768CC">
        <w:rPr>
          <w:sz w:val="28"/>
          <w:szCs w:val="28"/>
          <w:lang w:val="uz-Cyrl-UZ"/>
        </w:rPr>
        <w:t>´.  Esto es cuando un títere es todavía visible a su audiencia; todavía ´respira´ y todavía es testigo de la historia que se ha desplegado, pero no necesariamente activo, moviéndose alrededor o hablando.</w:t>
      </w:r>
    </w:p>
    <w:p w14:paraId="69A3AEB2" w14:textId="77777777" w:rsidR="006306B4" w:rsidRPr="005768CC" w:rsidRDefault="006306B4" w:rsidP="00470A2D">
      <w:pPr>
        <w:pStyle w:val="Body"/>
        <w:rPr>
          <w:sz w:val="28"/>
          <w:szCs w:val="28"/>
          <w:lang w:val="uz-Cyrl-UZ"/>
        </w:rPr>
      </w:pPr>
    </w:p>
    <w:p w14:paraId="4771BF5A" w14:textId="77777777" w:rsidR="00470A2D" w:rsidRPr="005768CC" w:rsidRDefault="00AE64B4" w:rsidP="00470A2D">
      <w:pPr>
        <w:pStyle w:val="HIGHLIGHTSessionBullets"/>
        <w:rPr>
          <w:sz w:val="28"/>
          <w:szCs w:val="28"/>
          <w:lang w:val="uz-Cyrl-UZ"/>
        </w:rPr>
      </w:pPr>
      <w:r w:rsidRPr="005768CC">
        <w:rPr>
          <w:sz w:val="28"/>
          <w:szCs w:val="28"/>
          <w:lang w:val="uz-Cyrl-UZ"/>
        </w:rPr>
        <w:t>Cuando tenga un títere que está consciente, pero no a</w:t>
      </w:r>
      <w:r w:rsidR="00AB015B" w:rsidRPr="005768CC">
        <w:rPr>
          <w:sz w:val="28"/>
          <w:szCs w:val="28"/>
          <w:lang w:val="uz-Cyrl-UZ"/>
        </w:rPr>
        <w:t xml:space="preserve">ctúa, </w:t>
      </w:r>
      <w:r w:rsidR="008C4EC0" w:rsidRPr="005768CC">
        <w:rPr>
          <w:sz w:val="28"/>
          <w:szCs w:val="28"/>
          <w:lang w:val="uz-Cyrl-UZ"/>
        </w:rPr>
        <w:t>¿qué</w:t>
      </w:r>
      <w:r w:rsidR="00AB015B" w:rsidRPr="005768CC">
        <w:rPr>
          <w:sz w:val="28"/>
          <w:szCs w:val="28"/>
          <w:lang w:val="uz-Cyrl-UZ"/>
        </w:rPr>
        <w:t xml:space="preserve"> podrían estar haciendo</w:t>
      </w:r>
      <w:r w:rsidRPr="005768CC">
        <w:rPr>
          <w:sz w:val="28"/>
          <w:szCs w:val="28"/>
          <w:lang w:val="uz-Cyrl-UZ"/>
        </w:rPr>
        <w:t xml:space="preserve">?  (Permita que los </w:t>
      </w:r>
      <w:r w:rsidR="00103742" w:rsidRPr="005768CC">
        <w:rPr>
          <w:sz w:val="28"/>
          <w:szCs w:val="28"/>
          <w:lang w:val="uz-Cyrl-UZ"/>
        </w:rPr>
        <w:t>niños respondan, acá hay algunas</w:t>
      </w:r>
      <w:r w:rsidRPr="005768CC">
        <w:rPr>
          <w:sz w:val="28"/>
          <w:szCs w:val="28"/>
          <w:lang w:val="uz-Cyrl-UZ"/>
        </w:rPr>
        <w:t xml:space="preserve"> ideas para permitir que siga la discusión </w:t>
      </w:r>
      <w:r w:rsidR="00A53186" w:rsidRPr="005768CC">
        <w:rPr>
          <w:sz w:val="28"/>
          <w:szCs w:val="28"/>
          <w:lang w:val="uz-Cyrl-UZ"/>
        </w:rPr>
        <w:t>–</w:t>
      </w:r>
      <w:r w:rsidRPr="005768CC">
        <w:rPr>
          <w:sz w:val="28"/>
          <w:szCs w:val="28"/>
          <w:lang w:val="uz-Cyrl-UZ"/>
        </w:rPr>
        <w:t xml:space="preserve"> </w:t>
      </w:r>
      <w:r w:rsidR="00A53186" w:rsidRPr="005768CC">
        <w:rPr>
          <w:sz w:val="28"/>
          <w:szCs w:val="28"/>
          <w:lang w:val="uz-Cyrl-UZ"/>
        </w:rPr>
        <w:t>mire alrededor, aruñ</w:t>
      </w:r>
      <w:r w:rsidR="00AB015B" w:rsidRPr="005768CC">
        <w:rPr>
          <w:sz w:val="28"/>
          <w:szCs w:val="28"/>
          <w:lang w:val="uz-Cyrl-UZ"/>
        </w:rPr>
        <w:t>ando, respirando, comiendo, ronc</w:t>
      </w:r>
      <w:r w:rsidR="009C5EB7" w:rsidRPr="005768CC">
        <w:rPr>
          <w:sz w:val="28"/>
          <w:szCs w:val="28"/>
          <w:lang w:val="uz-Cyrl-UZ"/>
        </w:rPr>
        <w:t>ando</w:t>
      </w:r>
      <w:r w:rsidR="00A53186" w:rsidRPr="005768CC">
        <w:rPr>
          <w:sz w:val="28"/>
          <w:szCs w:val="28"/>
          <w:lang w:val="uz-Cyrl-UZ"/>
        </w:rPr>
        <w:t xml:space="preserve"> etc.)</w:t>
      </w:r>
    </w:p>
    <w:p w14:paraId="71C6AD9E" w14:textId="77777777" w:rsidR="00470A2D" w:rsidRPr="005768CC" w:rsidRDefault="00103742" w:rsidP="00470A2D">
      <w:pPr>
        <w:pStyle w:val="HIGHLIGHTSessionBullets"/>
        <w:rPr>
          <w:sz w:val="28"/>
          <w:szCs w:val="28"/>
          <w:lang w:val="uz-Cyrl-UZ"/>
        </w:rPr>
      </w:pPr>
      <w:r w:rsidRPr="005768CC">
        <w:rPr>
          <w:sz w:val="28"/>
          <w:szCs w:val="28"/>
          <w:lang w:val="uz-Cyrl-UZ"/>
        </w:rPr>
        <w:t>Haga que los niño</w:t>
      </w:r>
      <w:r w:rsidR="00A53186" w:rsidRPr="005768CC">
        <w:rPr>
          <w:sz w:val="28"/>
          <w:szCs w:val="28"/>
          <w:lang w:val="uz-Cyrl-UZ"/>
        </w:rPr>
        <w:t>s trate</w:t>
      </w:r>
      <w:r w:rsidRPr="005768CC">
        <w:rPr>
          <w:sz w:val="28"/>
          <w:szCs w:val="28"/>
          <w:lang w:val="uz-Cyrl-UZ"/>
        </w:rPr>
        <w:t>n algun</w:t>
      </w:r>
      <w:r w:rsidR="00A53186" w:rsidRPr="005768CC">
        <w:rPr>
          <w:sz w:val="28"/>
          <w:szCs w:val="28"/>
          <w:lang w:val="uz-Cyrl-UZ"/>
        </w:rPr>
        <w:t>as de estas actitudes de animación con sus títeres.</w:t>
      </w:r>
    </w:p>
    <w:p w14:paraId="6DFF8300" w14:textId="77777777" w:rsidR="00470A2D" w:rsidRPr="005768CC" w:rsidRDefault="00470A2D" w:rsidP="00470A2D">
      <w:pPr>
        <w:pStyle w:val="BodyA"/>
        <w:rPr>
          <w:sz w:val="28"/>
          <w:szCs w:val="28"/>
          <w:lang w:val="uz-Cyrl-UZ"/>
        </w:rPr>
      </w:pPr>
    </w:p>
    <w:p w14:paraId="7E5199E5" w14:textId="77777777" w:rsidR="00470A2D" w:rsidRPr="005768CC" w:rsidRDefault="00A53186" w:rsidP="00470A2D">
      <w:pPr>
        <w:pStyle w:val="BibleTimeNumberedPoints"/>
        <w:numPr>
          <w:ilvl w:val="0"/>
          <w:numId w:val="21"/>
        </w:numPr>
        <w:rPr>
          <w:sz w:val="28"/>
          <w:szCs w:val="28"/>
          <w:lang w:val="uz-Cyrl-UZ"/>
        </w:rPr>
      </w:pPr>
      <w:r w:rsidRPr="005768CC">
        <w:rPr>
          <w:sz w:val="28"/>
          <w:szCs w:val="28"/>
          <w:lang w:val="uz-Cyrl-UZ"/>
        </w:rPr>
        <w:t>Tiempo Bíblico</w:t>
      </w:r>
    </w:p>
    <w:p w14:paraId="1B89F2FC" w14:textId="77777777" w:rsidR="00470A2D" w:rsidRPr="005768CC" w:rsidRDefault="00A53186" w:rsidP="00470A2D">
      <w:pPr>
        <w:pStyle w:val="Body"/>
        <w:rPr>
          <w:sz w:val="28"/>
          <w:szCs w:val="28"/>
          <w:lang w:val="uz-Cyrl-UZ"/>
        </w:rPr>
      </w:pPr>
      <w:r w:rsidRPr="005768CC">
        <w:rPr>
          <w:b/>
          <w:sz w:val="28"/>
          <w:szCs w:val="28"/>
          <w:lang w:val="uz-Cyrl-UZ"/>
        </w:rPr>
        <w:t>Introducción</w:t>
      </w:r>
      <w:r w:rsidR="00470A2D" w:rsidRPr="005768CC">
        <w:rPr>
          <w:b/>
          <w:sz w:val="28"/>
          <w:szCs w:val="28"/>
          <w:lang w:val="uz-Cyrl-UZ"/>
        </w:rPr>
        <w:t>:</w:t>
      </w:r>
      <w:r w:rsidRPr="005768CC">
        <w:rPr>
          <w:b/>
          <w:sz w:val="28"/>
          <w:szCs w:val="28"/>
          <w:lang w:val="uz-Cyrl-UZ"/>
        </w:rPr>
        <w:t xml:space="preserve">   </w:t>
      </w:r>
      <w:r w:rsidRPr="005768CC">
        <w:rPr>
          <w:sz w:val="28"/>
          <w:szCs w:val="28"/>
          <w:lang w:val="uz-Cyrl-UZ"/>
        </w:rPr>
        <w:t xml:space="preserve">Podemos </w:t>
      </w:r>
      <w:r w:rsidR="008C4EC0" w:rsidRPr="005768CC">
        <w:rPr>
          <w:sz w:val="28"/>
          <w:szCs w:val="28"/>
          <w:lang w:val="uz-Cyrl-UZ"/>
        </w:rPr>
        <w:t>saber de</w:t>
      </w:r>
      <w:r w:rsidRPr="005768CC">
        <w:rPr>
          <w:sz w:val="28"/>
          <w:szCs w:val="28"/>
          <w:lang w:val="uz-Cyrl-UZ"/>
        </w:rPr>
        <w:t xml:space="preserve"> todo lo que significa ser un titiritero, podemos saber cómo hacer l</w:t>
      </w:r>
      <w:r w:rsidR="00103742" w:rsidRPr="005768CC">
        <w:rPr>
          <w:sz w:val="28"/>
          <w:szCs w:val="28"/>
          <w:lang w:val="uz-Cyrl-UZ"/>
        </w:rPr>
        <w:t>a sincronización labial, usar lo</w:t>
      </w:r>
      <w:r w:rsidRPr="005768CC">
        <w:rPr>
          <w:sz w:val="28"/>
          <w:szCs w:val="28"/>
          <w:lang w:val="uz-Cyrl-UZ"/>
        </w:rPr>
        <w:t xml:space="preserve">s </w:t>
      </w:r>
      <w:r w:rsidR="008C4EC0" w:rsidRPr="005768CC">
        <w:rPr>
          <w:sz w:val="28"/>
          <w:szCs w:val="28"/>
          <w:lang w:val="uz-Cyrl-UZ"/>
        </w:rPr>
        <w:t>ojos, el</w:t>
      </w:r>
      <w:r w:rsidRPr="005768CC">
        <w:rPr>
          <w:sz w:val="28"/>
          <w:szCs w:val="28"/>
          <w:lang w:val="uz-Cyrl-UZ"/>
        </w:rPr>
        <w:t xml:space="preserve"> cuerpo </w:t>
      </w:r>
      <w:r w:rsidRPr="005768CC">
        <w:rPr>
          <w:sz w:val="28"/>
          <w:szCs w:val="28"/>
          <w:lang w:val="uz-Cyrl-UZ"/>
        </w:rPr>
        <w:lastRenderedPageBreak/>
        <w:t>para mostrar emoción</w:t>
      </w:r>
      <w:r w:rsidR="008C4EC0" w:rsidRPr="005768CC">
        <w:rPr>
          <w:sz w:val="28"/>
          <w:szCs w:val="28"/>
          <w:lang w:val="uz-Cyrl-UZ"/>
        </w:rPr>
        <w:t>,</w:t>
      </w:r>
      <w:r w:rsidRPr="005768CC">
        <w:rPr>
          <w:sz w:val="28"/>
          <w:szCs w:val="28"/>
          <w:lang w:val="uz-Cyrl-UZ"/>
        </w:rPr>
        <w:t xml:space="preserve"> pero a menos que encendamos </w:t>
      </w:r>
      <w:r w:rsidR="00103742" w:rsidRPr="005768CC">
        <w:rPr>
          <w:sz w:val="28"/>
          <w:szCs w:val="28"/>
          <w:lang w:val="uz-Cyrl-UZ"/>
        </w:rPr>
        <w:t>a</w:t>
      </w:r>
      <w:r w:rsidR="00216F01" w:rsidRPr="005768CC">
        <w:rPr>
          <w:sz w:val="28"/>
          <w:szCs w:val="28"/>
          <w:lang w:val="uz-Cyrl-UZ"/>
        </w:rPr>
        <w:t>l títere y lo traigamos a vida, no estamos usando el títere para el prop</w:t>
      </w:r>
      <w:r w:rsidR="00103742" w:rsidRPr="005768CC">
        <w:rPr>
          <w:sz w:val="28"/>
          <w:szCs w:val="28"/>
          <w:lang w:val="uz-Cyrl-UZ"/>
        </w:rPr>
        <w:t xml:space="preserve">ósito </w:t>
      </w:r>
      <w:r w:rsidR="00216F01" w:rsidRPr="005768CC">
        <w:rPr>
          <w:sz w:val="28"/>
          <w:szCs w:val="28"/>
          <w:lang w:val="uz-Cyrl-UZ"/>
        </w:rPr>
        <w:t>para el cual fue creado</w:t>
      </w:r>
      <w:r w:rsidR="00470A2D" w:rsidRPr="005768CC">
        <w:rPr>
          <w:sz w:val="28"/>
          <w:szCs w:val="28"/>
          <w:lang w:val="uz-Cyrl-UZ"/>
        </w:rPr>
        <w:t xml:space="preserve">. </w:t>
      </w:r>
    </w:p>
    <w:p w14:paraId="163B6CB7" w14:textId="77777777" w:rsidR="00470A2D" w:rsidRPr="005768CC" w:rsidRDefault="00216F01" w:rsidP="00470A2D">
      <w:pPr>
        <w:pStyle w:val="HIGHLIGHTSessionBullets"/>
        <w:rPr>
          <w:sz w:val="28"/>
          <w:szCs w:val="28"/>
          <w:lang w:val="uz-Cyrl-UZ"/>
        </w:rPr>
      </w:pPr>
      <w:r w:rsidRPr="005768CC">
        <w:rPr>
          <w:sz w:val="28"/>
          <w:szCs w:val="28"/>
          <w:lang w:val="uz-Cyrl-UZ"/>
        </w:rPr>
        <w:t xml:space="preserve">¿Qué piensa que muestra cómo piensa una persona más fuertemente?  ¿Sus acciones o sus palabras? </w:t>
      </w:r>
      <w:r w:rsidR="00470A2D" w:rsidRPr="005768CC">
        <w:rPr>
          <w:sz w:val="28"/>
          <w:szCs w:val="28"/>
          <w:lang w:val="uz-Cyrl-UZ"/>
        </w:rPr>
        <w:t>(</w:t>
      </w:r>
      <w:r w:rsidRPr="005768CC">
        <w:rPr>
          <w:sz w:val="28"/>
          <w:szCs w:val="28"/>
          <w:lang w:val="uz-Cyrl-UZ"/>
        </w:rPr>
        <w:t xml:space="preserve">Dé tiempo para que los niños respondan esto y </w:t>
      </w:r>
      <w:r w:rsidR="002222E0" w:rsidRPr="005768CC">
        <w:rPr>
          <w:sz w:val="28"/>
          <w:szCs w:val="28"/>
          <w:lang w:val="uz-Cyrl-UZ"/>
        </w:rPr>
        <w:t>den razones para sus respuestas</w:t>
      </w:r>
      <w:r w:rsidR="00470A2D" w:rsidRPr="005768CC">
        <w:rPr>
          <w:sz w:val="28"/>
          <w:szCs w:val="28"/>
          <w:lang w:val="uz-Cyrl-UZ"/>
        </w:rPr>
        <w:t>).</w:t>
      </w:r>
    </w:p>
    <w:p w14:paraId="00C660AE" w14:textId="77777777" w:rsidR="00470A2D" w:rsidRPr="005768CC" w:rsidRDefault="002222E0" w:rsidP="00470A2D">
      <w:pPr>
        <w:pStyle w:val="Body"/>
        <w:rPr>
          <w:sz w:val="28"/>
          <w:szCs w:val="28"/>
          <w:lang w:val="uz-Cyrl-UZ"/>
        </w:rPr>
      </w:pPr>
      <w:r w:rsidRPr="005768CC">
        <w:rPr>
          <w:sz w:val="28"/>
          <w:szCs w:val="28"/>
          <w:lang w:val="uz-Cyrl-UZ"/>
        </w:rPr>
        <w:t>Es lo mismo con nuestra fe.  Podemos saber todo acerca de Dios, podemos saber todas las historias bíblicas.  Podemos decir que te</w:t>
      </w:r>
      <w:r w:rsidR="00103742" w:rsidRPr="005768CC">
        <w:rPr>
          <w:sz w:val="28"/>
          <w:szCs w:val="28"/>
          <w:lang w:val="uz-Cyrl-UZ"/>
        </w:rPr>
        <w:t>n</w:t>
      </w:r>
      <w:r w:rsidRPr="005768CC">
        <w:rPr>
          <w:sz w:val="28"/>
          <w:szCs w:val="28"/>
          <w:lang w:val="uz-Cyrl-UZ"/>
        </w:rPr>
        <w:t xml:space="preserve">emos fe en </w:t>
      </w:r>
      <w:r w:rsidR="008C4EC0" w:rsidRPr="005768CC">
        <w:rPr>
          <w:sz w:val="28"/>
          <w:szCs w:val="28"/>
          <w:lang w:val="uz-Cyrl-UZ"/>
        </w:rPr>
        <w:t>Jesús, pero</w:t>
      </w:r>
      <w:r w:rsidR="00103742" w:rsidRPr="005768CC">
        <w:rPr>
          <w:sz w:val="28"/>
          <w:szCs w:val="28"/>
          <w:lang w:val="uz-Cyrl-UZ"/>
        </w:rPr>
        <w:t xml:space="preserve"> a menos </w:t>
      </w:r>
      <w:r w:rsidRPr="005768CC">
        <w:rPr>
          <w:sz w:val="28"/>
          <w:szCs w:val="28"/>
          <w:lang w:val="uz-Cyrl-UZ"/>
        </w:rPr>
        <w:t>pongamos toda esa fe y co</w:t>
      </w:r>
      <w:r w:rsidR="00103742" w:rsidRPr="005768CC">
        <w:rPr>
          <w:sz w:val="28"/>
          <w:szCs w:val="28"/>
          <w:lang w:val="uz-Cyrl-UZ"/>
        </w:rPr>
        <w:t>n</w:t>
      </w:r>
      <w:r w:rsidRPr="005768CC">
        <w:rPr>
          <w:sz w:val="28"/>
          <w:szCs w:val="28"/>
          <w:lang w:val="uz-Cyrl-UZ"/>
        </w:rPr>
        <w:t xml:space="preserve">ocimiento en </w:t>
      </w:r>
      <w:r w:rsidR="008C4EC0" w:rsidRPr="005768CC">
        <w:rPr>
          <w:sz w:val="28"/>
          <w:szCs w:val="28"/>
          <w:lang w:val="uz-Cyrl-UZ"/>
        </w:rPr>
        <w:t>acción, no</w:t>
      </w:r>
      <w:r w:rsidRPr="005768CC">
        <w:rPr>
          <w:sz w:val="28"/>
          <w:szCs w:val="28"/>
          <w:lang w:val="uz-Cyrl-UZ"/>
        </w:rPr>
        <w:t xml:space="preserve"> estamos </w:t>
      </w:r>
      <w:r w:rsidR="008C4EC0" w:rsidRPr="005768CC">
        <w:rPr>
          <w:sz w:val="28"/>
          <w:szCs w:val="28"/>
          <w:lang w:val="uz-Cyrl-UZ"/>
        </w:rPr>
        <w:t>haciendo lo</w:t>
      </w:r>
      <w:r w:rsidR="00103742" w:rsidRPr="005768CC">
        <w:rPr>
          <w:sz w:val="28"/>
          <w:szCs w:val="28"/>
          <w:lang w:val="uz-Cyrl-UZ"/>
        </w:rPr>
        <w:t xml:space="preserve"> que Dios quiso que se</w:t>
      </w:r>
      <w:r w:rsidRPr="005768CC">
        <w:rPr>
          <w:sz w:val="28"/>
          <w:szCs w:val="28"/>
          <w:lang w:val="uz-Cyrl-UZ"/>
        </w:rPr>
        <w:t>amos</w:t>
      </w:r>
      <w:r w:rsidR="00470A2D" w:rsidRPr="005768CC">
        <w:rPr>
          <w:sz w:val="28"/>
          <w:szCs w:val="28"/>
          <w:lang w:val="uz-Cyrl-UZ"/>
        </w:rPr>
        <w:t>.</w:t>
      </w:r>
    </w:p>
    <w:p w14:paraId="5577AF87" w14:textId="77777777" w:rsidR="00470A2D" w:rsidRPr="005768CC" w:rsidRDefault="00D33388" w:rsidP="00470A2D">
      <w:pPr>
        <w:pStyle w:val="BibleTimeNumberedPoints"/>
        <w:rPr>
          <w:sz w:val="28"/>
          <w:szCs w:val="28"/>
          <w:lang w:val="uz-Cyrl-UZ"/>
        </w:rPr>
      </w:pPr>
      <w:r w:rsidRPr="005768CC">
        <w:rPr>
          <w:sz w:val="28"/>
          <w:szCs w:val="28"/>
          <w:lang w:val="uz-Cyrl-UZ"/>
        </w:rPr>
        <w:t>Lea</w:t>
      </w:r>
    </w:p>
    <w:p w14:paraId="6B95B059" w14:textId="77777777" w:rsidR="00470A2D" w:rsidRPr="005768CC" w:rsidRDefault="00D33388" w:rsidP="00470A2D">
      <w:pPr>
        <w:pStyle w:val="Body"/>
        <w:rPr>
          <w:rFonts w:ascii="Arial Unicode MS" w:hAnsi="Times New Roman"/>
          <w:b/>
          <w:bCs/>
          <w:sz w:val="28"/>
          <w:szCs w:val="28"/>
          <w:lang w:val="uz-Cyrl-UZ"/>
        </w:rPr>
      </w:pPr>
      <w:r w:rsidRPr="005768CC">
        <w:rPr>
          <w:sz w:val="28"/>
          <w:szCs w:val="28"/>
          <w:lang w:val="uz-Cyrl-UZ"/>
        </w:rPr>
        <w:t>Mire Santiago</w:t>
      </w:r>
      <w:r w:rsidR="00470A2D" w:rsidRPr="005768CC">
        <w:rPr>
          <w:sz w:val="28"/>
          <w:szCs w:val="28"/>
          <w:lang w:val="uz-Cyrl-UZ"/>
        </w:rPr>
        <w:t xml:space="preserve"> 2:14-18 </w:t>
      </w:r>
      <w:r w:rsidRPr="005768CC">
        <w:rPr>
          <w:sz w:val="28"/>
          <w:szCs w:val="28"/>
          <w:lang w:val="uz-Cyrl-UZ"/>
        </w:rPr>
        <w:t>con los niños y pregunte</w:t>
      </w:r>
      <w:r w:rsidR="00470A2D" w:rsidRPr="005768CC">
        <w:rPr>
          <w:sz w:val="28"/>
          <w:szCs w:val="28"/>
          <w:lang w:val="uz-Cyrl-UZ"/>
        </w:rPr>
        <w:t>:</w:t>
      </w:r>
      <w:r w:rsidR="00470A2D" w:rsidRPr="005768CC">
        <w:rPr>
          <w:rFonts w:ascii="Arial Unicode MS" w:hAnsi="Times New Roman"/>
          <w:b/>
          <w:bCs/>
          <w:sz w:val="28"/>
          <w:szCs w:val="28"/>
          <w:lang w:val="uz-Cyrl-UZ"/>
        </w:rPr>
        <w:t> </w:t>
      </w:r>
    </w:p>
    <w:p w14:paraId="689B379F" w14:textId="77777777" w:rsidR="00470A2D" w:rsidRPr="005768CC" w:rsidRDefault="00853B06" w:rsidP="00470A2D">
      <w:pPr>
        <w:pStyle w:val="HIGHLIGHTSessionBullets"/>
        <w:rPr>
          <w:sz w:val="28"/>
          <w:szCs w:val="28"/>
          <w:lang w:val="uz-Cyrl-UZ"/>
        </w:rPr>
      </w:pPr>
      <w:r w:rsidRPr="005768CC">
        <w:rPr>
          <w:sz w:val="28"/>
          <w:szCs w:val="28"/>
          <w:lang w:val="uz-Cyrl-UZ"/>
        </w:rPr>
        <w:t>¿C</w:t>
      </w:r>
      <w:r w:rsidR="00A24568" w:rsidRPr="005768CC">
        <w:rPr>
          <w:sz w:val="28"/>
          <w:szCs w:val="28"/>
          <w:lang w:val="uz-Cyrl-UZ"/>
        </w:rPr>
        <w:t>uál es su primera reacción al oí</w:t>
      </w:r>
      <w:r w:rsidRPr="005768CC">
        <w:rPr>
          <w:sz w:val="28"/>
          <w:szCs w:val="28"/>
          <w:lang w:val="uz-Cyrl-UZ"/>
        </w:rPr>
        <w:t>r estas palabras de la Biblia</w:t>
      </w:r>
      <w:r w:rsidR="00470A2D" w:rsidRPr="005768CC">
        <w:rPr>
          <w:sz w:val="28"/>
          <w:szCs w:val="28"/>
          <w:lang w:val="uz-Cyrl-UZ"/>
        </w:rPr>
        <w:t>?</w:t>
      </w:r>
    </w:p>
    <w:p w14:paraId="25B1C12E" w14:textId="77777777" w:rsidR="00470A2D" w:rsidRPr="005768CC" w:rsidRDefault="00853B06" w:rsidP="00470A2D">
      <w:pPr>
        <w:pStyle w:val="HIGHLIGHTSessionBullets"/>
        <w:rPr>
          <w:sz w:val="28"/>
          <w:szCs w:val="28"/>
          <w:lang w:val="uz-Cyrl-UZ"/>
        </w:rPr>
      </w:pPr>
      <w:r w:rsidRPr="005768CC">
        <w:rPr>
          <w:sz w:val="28"/>
          <w:szCs w:val="28"/>
          <w:lang w:val="uz-Cyrl-UZ"/>
        </w:rPr>
        <w:t>¿Puede fácilmente pensar de alguien que encaje la d</w:t>
      </w:r>
      <w:r w:rsidR="00103742" w:rsidRPr="005768CC">
        <w:rPr>
          <w:sz w:val="28"/>
          <w:szCs w:val="28"/>
          <w:lang w:val="uz-Cyrl-UZ"/>
        </w:rPr>
        <w:t>e</w:t>
      </w:r>
      <w:r w:rsidRPr="005768CC">
        <w:rPr>
          <w:sz w:val="28"/>
          <w:szCs w:val="28"/>
          <w:lang w:val="uz-Cyrl-UZ"/>
        </w:rPr>
        <w:t>scripción de una persona cuya</w:t>
      </w:r>
      <w:r w:rsidR="009C5EB7" w:rsidRPr="005768CC">
        <w:rPr>
          <w:sz w:val="28"/>
          <w:szCs w:val="28"/>
          <w:lang w:val="uz-Cyrl-UZ"/>
        </w:rPr>
        <w:t>s</w:t>
      </w:r>
      <w:r w:rsidRPr="005768CC">
        <w:rPr>
          <w:sz w:val="28"/>
          <w:szCs w:val="28"/>
          <w:lang w:val="uz-Cyrl-UZ"/>
        </w:rPr>
        <w:t xml:space="preserve"> palabras y acciones no dicen la misma historia</w:t>
      </w:r>
      <w:r w:rsidR="00470A2D" w:rsidRPr="005768CC">
        <w:rPr>
          <w:sz w:val="28"/>
          <w:szCs w:val="28"/>
          <w:lang w:val="uz-Cyrl-UZ"/>
        </w:rPr>
        <w:t>?</w:t>
      </w:r>
    </w:p>
    <w:p w14:paraId="2F4CC333" w14:textId="77777777" w:rsidR="00470A2D" w:rsidRPr="005768CC" w:rsidRDefault="00853B06" w:rsidP="00470A2D">
      <w:pPr>
        <w:pStyle w:val="HIGHLIGHTSessionBullets"/>
        <w:rPr>
          <w:sz w:val="28"/>
          <w:szCs w:val="28"/>
          <w:lang w:val="uz-Cyrl-UZ"/>
        </w:rPr>
      </w:pPr>
      <w:r w:rsidRPr="005768CC">
        <w:rPr>
          <w:sz w:val="28"/>
          <w:szCs w:val="28"/>
          <w:lang w:val="uz-Cyrl-UZ"/>
        </w:rPr>
        <w:t>Levante su mano si</w:t>
      </w:r>
      <w:r w:rsidR="009C5EB7" w:rsidRPr="005768CC">
        <w:rPr>
          <w:sz w:val="28"/>
          <w:szCs w:val="28"/>
          <w:lang w:val="uz-Cyrl-UZ"/>
        </w:rPr>
        <w:t xml:space="preserve"> </w:t>
      </w:r>
      <w:r w:rsidR="008C4EC0" w:rsidRPr="005768CC">
        <w:rPr>
          <w:sz w:val="28"/>
          <w:szCs w:val="28"/>
          <w:lang w:val="uz-Cyrl-UZ"/>
        </w:rPr>
        <w:t>primero pensó</w:t>
      </w:r>
      <w:r w:rsidR="009C5EB7" w:rsidRPr="005768CC">
        <w:rPr>
          <w:sz w:val="28"/>
          <w:szCs w:val="28"/>
          <w:lang w:val="uz-Cyrl-UZ"/>
        </w:rPr>
        <w:t xml:space="preserve"> </w:t>
      </w:r>
      <w:r w:rsidR="008C4EC0" w:rsidRPr="005768CC">
        <w:rPr>
          <w:sz w:val="28"/>
          <w:szCs w:val="28"/>
          <w:lang w:val="uz-Cyrl-UZ"/>
        </w:rPr>
        <w:t>en alguien</w:t>
      </w:r>
      <w:r w:rsidRPr="005768CC">
        <w:rPr>
          <w:sz w:val="28"/>
          <w:szCs w:val="28"/>
          <w:lang w:val="uz-Cyrl-UZ"/>
        </w:rPr>
        <w:t xml:space="preserve"> más cuyas palabras y acciones no cuentan la misma historia</w:t>
      </w:r>
    </w:p>
    <w:p w14:paraId="2EE94BED" w14:textId="77777777" w:rsidR="00853B06" w:rsidRPr="005768CC" w:rsidRDefault="00853B06" w:rsidP="00470A2D">
      <w:pPr>
        <w:pStyle w:val="HIGHLIGHTSessionBullets"/>
        <w:rPr>
          <w:sz w:val="28"/>
          <w:szCs w:val="28"/>
          <w:lang w:val="uz-Cyrl-UZ"/>
        </w:rPr>
      </w:pPr>
      <w:r w:rsidRPr="005768CC">
        <w:rPr>
          <w:sz w:val="28"/>
          <w:szCs w:val="28"/>
          <w:lang w:val="uz-Cyrl-UZ"/>
        </w:rPr>
        <w:t>Levante su mano si pensó en usted mi</w:t>
      </w:r>
      <w:r w:rsidR="009C5EB7" w:rsidRPr="005768CC">
        <w:rPr>
          <w:sz w:val="28"/>
          <w:szCs w:val="28"/>
          <w:lang w:val="uz-Cyrl-UZ"/>
        </w:rPr>
        <w:t>s</w:t>
      </w:r>
      <w:r w:rsidRPr="005768CC">
        <w:rPr>
          <w:sz w:val="28"/>
          <w:szCs w:val="28"/>
          <w:lang w:val="uz-Cyrl-UZ"/>
        </w:rPr>
        <w:t>mo primero</w:t>
      </w:r>
      <w:r w:rsidR="009C5EB7" w:rsidRPr="005768CC">
        <w:rPr>
          <w:sz w:val="28"/>
          <w:szCs w:val="28"/>
          <w:lang w:val="uz-Cyrl-UZ"/>
        </w:rPr>
        <w:t>….</w:t>
      </w:r>
    </w:p>
    <w:p w14:paraId="4712991D" w14:textId="77777777" w:rsidR="00470A2D" w:rsidRPr="005768CC" w:rsidRDefault="00470A2D" w:rsidP="00470A2D">
      <w:pPr>
        <w:pStyle w:val="Body"/>
        <w:rPr>
          <w:sz w:val="28"/>
          <w:szCs w:val="28"/>
          <w:lang w:val="uz-Cyrl-UZ"/>
        </w:rPr>
      </w:pPr>
    </w:p>
    <w:p w14:paraId="2F88DB75" w14:textId="77777777" w:rsidR="00470A2D" w:rsidRPr="005768CC" w:rsidRDefault="00470A2D" w:rsidP="00470A2D">
      <w:pPr>
        <w:pStyle w:val="BibleTimeNumberedPoints"/>
        <w:rPr>
          <w:rStyle w:val="ParagraphHEADERChar"/>
          <w:rFonts w:eastAsia="Calibri" w:cs="Calibri"/>
          <w:bCs w:val="0"/>
          <w:sz w:val="28"/>
          <w:szCs w:val="28"/>
          <w:lang w:val="uz-Cyrl-UZ"/>
        </w:rPr>
      </w:pPr>
      <w:r w:rsidRPr="005768CC">
        <w:rPr>
          <w:rStyle w:val="ParagraphHEADERChar"/>
          <w:rFonts w:eastAsia="Calibri" w:cs="Calibri"/>
          <w:bCs w:val="0"/>
          <w:sz w:val="28"/>
          <w:szCs w:val="28"/>
          <w:lang w:val="uz-Cyrl-UZ"/>
        </w:rPr>
        <w:t>Consider</w:t>
      </w:r>
      <w:r w:rsidR="00D33388" w:rsidRPr="005768CC">
        <w:rPr>
          <w:rStyle w:val="ParagraphHEADERChar"/>
          <w:rFonts w:eastAsia="Calibri" w:cs="Calibri"/>
          <w:bCs w:val="0"/>
          <w:sz w:val="28"/>
          <w:szCs w:val="28"/>
          <w:lang w:val="uz-Cyrl-UZ"/>
        </w:rPr>
        <w:t>e</w:t>
      </w:r>
    </w:p>
    <w:p w14:paraId="3057DCE4" w14:textId="77777777" w:rsidR="00470A2D" w:rsidRPr="00891217" w:rsidRDefault="00D33388" w:rsidP="00D33388">
      <w:pPr>
        <w:pStyle w:val="Body"/>
        <w:rPr>
          <w:rFonts w:eastAsia="MS Gothic" w:cs="Times New Roman"/>
          <w:bCs/>
          <w:sz w:val="28"/>
          <w:szCs w:val="28"/>
          <w:lang w:val="uz-Cyrl-UZ"/>
        </w:rPr>
      </w:pPr>
      <w:r w:rsidRPr="005768CC">
        <w:rPr>
          <w:rStyle w:val="ParagraphHEADERChar"/>
          <w:sz w:val="28"/>
          <w:szCs w:val="28"/>
          <w:lang w:val="uz-Cyrl-UZ"/>
        </w:rPr>
        <w:t>Com</w:t>
      </w:r>
      <w:r w:rsidR="00470A2D" w:rsidRPr="005768CC">
        <w:rPr>
          <w:rStyle w:val="ParagraphHEADERChar"/>
          <w:sz w:val="28"/>
          <w:szCs w:val="28"/>
          <w:lang w:val="uz-Cyrl-UZ"/>
        </w:rPr>
        <w:t>ent</w:t>
      </w:r>
      <w:r w:rsidRPr="005768CC">
        <w:rPr>
          <w:rStyle w:val="ParagraphHEADERChar"/>
          <w:sz w:val="28"/>
          <w:szCs w:val="28"/>
          <w:lang w:val="uz-Cyrl-UZ"/>
        </w:rPr>
        <w:t>ario del Líder</w:t>
      </w:r>
      <w:r w:rsidR="00470A2D" w:rsidRPr="005768CC">
        <w:rPr>
          <w:rStyle w:val="ParagraphHEADERChar"/>
          <w:sz w:val="28"/>
          <w:szCs w:val="28"/>
          <w:lang w:val="uz-Cyrl-UZ"/>
        </w:rPr>
        <w:t>:</w:t>
      </w:r>
      <w:r w:rsidRPr="005768CC">
        <w:rPr>
          <w:rStyle w:val="ParagraphHEADERChar"/>
          <w:sz w:val="28"/>
          <w:szCs w:val="28"/>
          <w:lang w:val="uz-Cyrl-UZ"/>
        </w:rPr>
        <w:t xml:space="preserve">    </w:t>
      </w:r>
      <w:r w:rsidRPr="005768CC">
        <w:rPr>
          <w:rStyle w:val="ParagraphHEADERChar"/>
          <w:b w:val="0"/>
          <w:sz w:val="28"/>
          <w:szCs w:val="28"/>
          <w:lang w:val="uz-Cyrl-UZ"/>
        </w:rPr>
        <w:t xml:space="preserve">A veces es más fácil ver este problema en alguien </w:t>
      </w:r>
      <w:r w:rsidR="008C4EC0" w:rsidRPr="005768CC">
        <w:rPr>
          <w:rStyle w:val="ParagraphHEADERChar"/>
          <w:b w:val="0"/>
          <w:sz w:val="28"/>
          <w:szCs w:val="28"/>
          <w:lang w:val="uz-Cyrl-UZ"/>
        </w:rPr>
        <w:t>más, pero</w:t>
      </w:r>
      <w:r w:rsidRPr="005768CC">
        <w:rPr>
          <w:rStyle w:val="ParagraphHEADERChar"/>
          <w:b w:val="0"/>
          <w:sz w:val="28"/>
          <w:szCs w:val="28"/>
          <w:lang w:val="uz-Cyrl-UZ"/>
        </w:rPr>
        <w:t xml:space="preserve"> Dios quiere que tomemos el tiempo hoy para escudriñar en nosotros mismos y ver si nuestras palabras y acciones dicen la misma historia.  Guíe a los niños a </w:t>
      </w:r>
      <w:r w:rsidR="00610D3E" w:rsidRPr="005768CC">
        <w:rPr>
          <w:rStyle w:val="ParagraphHEADERChar"/>
          <w:b w:val="0"/>
          <w:sz w:val="28"/>
          <w:szCs w:val="28"/>
          <w:lang w:val="uz-Cyrl-UZ"/>
        </w:rPr>
        <w:t>travé</w:t>
      </w:r>
      <w:r w:rsidRPr="005768CC">
        <w:rPr>
          <w:rStyle w:val="ParagraphHEADERChar"/>
          <w:b w:val="0"/>
          <w:sz w:val="28"/>
          <w:szCs w:val="28"/>
          <w:lang w:val="uz-Cyrl-UZ"/>
        </w:rPr>
        <w:t xml:space="preserve">s de los siguientes pasos para pensar acerca de </w:t>
      </w:r>
      <w:r w:rsidR="008C4EC0" w:rsidRPr="005768CC">
        <w:rPr>
          <w:rStyle w:val="ParagraphHEADERChar"/>
          <w:b w:val="0"/>
          <w:sz w:val="28"/>
          <w:szCs w:val="28"/>
          <w:lang w:val="uz-Cyrl-UZ"/>
        </w:rPr>
        <w:t>su</w:t>
      </w:r>
      <w:r w:rsidR="008C4EC0" w:rsidRPr="005768CC">
        <w:rPr>
          <w:sz w:val="28"/>
          <w:szCs w:val="28"/>
          <w:lang w:val="uz-Cyrl-UZ"/>
        </w:rPr>
        <w:t xml:space="preserve"> fe</w:t>
      </w:r>
      <w:r w:rsidRPr="005768CC">
        <w:rPr>
          <w:sz w:val="28"/>
          <w:szCs w:val="28"/>
          <w:lang w:val="uz-Cyrl-UZ"/>
        </w:rPr>
        <w:t xml:space="preserve"> y sus acciones.  Lea Santiago </w:t>
      </w:r>
      <w:r w:rsidR="00470A2D" w:rsidRPr="005768CC">
        <w:rPr>
          <w:sz w:val="28"/>
          <w:szCs w:val="28"/>
          <w:lang w:val="uz-Cyrl-UZ"/>
        </w:rPr>
        <w:t>2:14-</w:t>
      </w:r>
      <w:r w:rsidRPr="005768CC">
        <w:rPr>
          <w:sz w:val="28"/>
          <w:szCs w:val="28"/>
          <w:lang w:val="uz-Cyrl-UZ"/>
        </w:rPr>
        <w:t>18 otra vez</w:t>
      </w:r>
      <w:r w:rsidR="00470A2D" w:rsidRPr="005768CC">
        <w:rPr>
          <w:sz w:val="28"/>
          <w:szCs w:val="28"/>
          <w:lang w:val="uz-Cyrl-UZ"/>
        </w:rPr>
        <w:t>.</w:t>
      </w:r>
    </w:p>
    <w:p w14:paraId="35C1D1F3" w14:textId="77777777" w:rsidR="00470A2D" w:rsidRPr="005768CC" w:rsidRDefault="00470A2D" w:rsidP="00470A2D">
      <w:pPr>
        <w:pStyle w:val="Body"/>
        <w:numPr>
          <w:ilvl w:val="0"/>
          <w:numId w:val="22"/>
        </w:numPr>
        <w:rPr>
          <w:sz w:val="28"/>
          <w:szCs w:val="28"/>
          <w:lang w:val="uz-Cyrl-UZ"/>
        </w:rPr>
      </w:pPr>
      <w:r w:rsidRPr="005768CC">
        <w:rPr>
          <w:sz w:val="28"/>
          <w:szCs w:val="28"/>
          <w:lang w:val="uz-Cyrl-UZ"/>
        </w:rPr>
        <w:t xml:space="preserve">Invite </w:t>
      </w:r>
      <w:r w:rsidR="00853B06" w:rsidRPr="005768CC">
        <w:rPr>
          <w:sz w:val="28"/>
          <w:szCs w:val="28"/>
          <w:lang w:val="uz-Cyrl-UZ"/>
        </w:rPr>
        <w:t xml:space="preserve">a los niños para pedir a Dios que les muestre sus propias vidas a </w:t>
      </w:r>
      <w:r w:rsidR="00103742" w:rsidRPr="005768CC">
        <w:rPr>
          <w:sz w:val="28"/>
          <w:szCs w:val="28"/>
          <w:lang w:val="uz-Cyrl-UZ"/>
        </w:rPr>
        <w:t>travé</w:t>
      </w:r>
      <w:r w:rsidR="00853B06" w:rsidRPr="005768CC">
        <w:rPr>
          <w:sz w:val="28"/>
          <w:szCs w:val="28"/>
          <w:lang w:val="uz-Cyrl-UZ"/>
        </w:rPr>
        <w:t xml:space="preserve">s de Sus ojos.  Para mostrarles cómo se complace con ellos, y cómo quiere El que ellos cambien y crezcan como seguidores de Jesús. </w:t>
      </w:r>
    </w:p>
    <w:p w14:paraId="67A016D0" w14:textId="77777777" w:rsidR="00470A2D" w:rsidRPr="005768CC" w:rsidRDefault="00F058A3" w:rsidP="00470A2D">
      <w:pPr>
        <w:pStyle w:val="Body"/>
        <w:numPr>
          <w:ilvl w:val="0"/>
          <w:numId w:val="22"/>
        </w:numPr>
        <w:rPr>
          <w:sz w:val="28"/>
          <w:szCs w:val="28"/>
          <w:lang w:val="uz-Cyrl-UZ"/>
        </w:rPr>
      </w:pPr>
      <w:r w:rsidRPr="005768CC">
        <w:rPr>
          <w:sz w:val="28"/>
          <w:szCs w:val="28"/>
          <w:lang w:val="uz-Cyrl-UZ"/>
        </w:rPr>
        <w:t>Dé a los</w:t>
      </w:r>
      <w:r w:rsidR="00103742" w:rsidRPr="005768CC">
        <w:rPr>
          <w:sz w:val="28"/>
          <w:szCs w:val="28"/>
          <w:lang w:val="uz-Cyrl-UZ"/>
        </w:rPr>
        <w:t xml:space="preserve"> niños tiempo para pensar y refl</w:t>
      </w:r>
      <w:r w:rsidRPr="005768CC">
        <w:rPr>
          <w:sz w:val="28"/>
          <w:szCs w:val="28"/>
          <w:lang w:val="uz-Cyrl-UZ"/>
        </w:rPr>
        <w:t>exionar (por lo menos 5 minutos y en algunos grupos, 10 minutos ser</w:t>
      </w:r>
      <w:r w:rsidR="00103742" w:rsidRPr="005768CC">
        <w:rPr>
          <w:sz w:val="28"/>
          <w:szCs w:val="28"/>
          <w:lang w:val="uz-Cyrl-UZ"/>
        </w:rPr>
        <w:t>ía un mí</w:t>
      </w:r>
      <w:r w:rsidRPr="005768CC">
        <w:rPr>
          <w:sz w:val="28"/>
          <w:szCs w:val="28"/>
          <w:lang w:val="uz-Cyrl-UZ"/>
        </w:rPr>
        <w:t>nimo que podría ser útil para esta reflexió</w:t>
      </w:r>
      <w:r w:rsidR="00F871B3" w:rsidRPr="005768CC">
        <w:rPr>
          <w:sz w:val="28"/>
          <w:szCs w:val="28"/>
          <w:lang w:val="uz-Cyrl-UZ"/>
        </w:rPr>
        <w:t>n</w:t>
      </w:r>
      <w:r w:rsidR="005D6BD3" w:rsidRPr="005768CC">
        <w:rPr>
          <w:sz w:val="28"/>
          <w:szCs w:val="28"/>
          <w:lang w:val="uz-Cyrl-UZ"/>
        </w:rPr>
        <w:t>).</w:t>
      </w:r>
      <w:r w:rsidR="00F871B3" w:rsidRPr="005768CC">
        <w:rPr>
          <w:sz w:val="28"/>
          <w:szCs w:val="28"/>
          <w:lang w:val="uz-Cyrl-UZ"/>
        </w:rPr>
        <w:t xml:space="preserve">                                                                                                                                                                             </w:t>
      </w:r>
      <w:r w:rsidR="005D6BD3" w:rsidRPr="005768CC">
        <w:rPr>
          <w:sz w:val="28"/>
          <w:szCs w:val="28"/>
          <w:lang w:val="uz-Cyrl-UZ"/>
        </w:rPr>
        <w:t xml:space="preserve">                               </w:t>
      </w:r>
      <w:r w:rsidR="00470A2D" w:rsidRPr="005768CC">
        <w:rPr>
          <w:sz w:val="28"/>
          <w:szCs w:val="28"/>
          <w:lang w:val="uz-Cyrl-UZ"/>
        </w:rPr>
        <w:t xml:space="preserve"> </w:t>
      </w:r>
      <w:r w:rsidR="005D6BD3" w:rsidRPr="005768CC">
        <w:rPr>
          <w:sz w:val="28"/>
          <w:szCs w:val="28"/>
          <w:lang w:val="uz-Cyrl-UZ"/>
        </w:rPr>
        <w:t>Tal vez podría tocar algún instrumento musical, o sólo dar un espacio en silencio para reflexión.  Una hoja de papel para dibujar o escribir.  Cualquier cosa que piense que ayudar</w:t>
      </w:r>
      <w:r w:rsidR="00610D3E" w:rsidRPr="005768CC">
        <w:rPr>
          <w:sz w:val="28"/>
          <w:szCs w:val="28"/>
          <w:lang w:val="uz-Cyrl-UZ"/>
        </w:rPr>
        <w:t>á pa</w:t>
      </w:r>
      <w:r w:rsidR="005D6BD3" w:rsidRPr="005768CC">
        <w:rPr>
          <w:sz w:val="28"/>
          <w:szCs w:val="28"/>
          <w:lang w:val="uz-Cyrl-UZ"/>
        </w:rPr>
        <w:t xml:space="preserve">ra que los niños estén con Dios y escuchen a su Espíritu. </w:t>
      </w:r>
    </w:p>
    <w:p w14:paraId="03982AF8" w14:textId="77777777" w:rsidR="00470A2D" w:rsidRPr="005768CC" w:rsidRDefault="00853B06" w:rsidP="00470A2D">
      <w:pPr>
        <w:pStyle w:val="BibleTimeNumberedPoints"/>
        <w:rPr>
          <w:sz w:val="28"/>
          <w:szCs w:val="28"/>
          <w:lang w:val="uz-Cyrl-UZ"/>
        </w:rPr>
      </w:pPr>
      <w:r w:rsidRPr="005768CC">
        <w:rPr>
          <w:sz w:val="28"/>
          <w:szCs w:val="28"/>
          <w:lang w:val="uz-Cyrl-UZ"/>
        </w:rPr>
        <w:t>Orar</w:t>
      </w:r>
    </w:p>
    <w:p w14:paraId="7FB513CD" w14:textId="77777777" w:rsidR="00470A2D" w:rsidRPr="005768CC" w:rsidRDefault="00F058A3" w:rsidP="00470A2D">
      <w:pPr>
        <w:pStyle w:val="Body"/>
        <w:rPr>
          <w:sz w:val="28"/>
          <w:szCs w:val="28"/>
          <w:lang w:val="uz-Cyrl-UZ"/>
        </w:rPr>
      </w:pPr>
      <w:r w:rsidRPr="005768CC">
        <w:rPr>
          <w:sz w:val="28"/>
          <w:szCs w:val="28"/>
          <w:lang w:val="uz-Cyrl-UZ"/>
        </w:rPr>
        <w:lastRenderedPageBreak/>
        <w:t>Lí</w:t>
      </w:r>
      <w:r w:rsidR="00470A2D" w:rsidRPr="005768CC">
        <w:rPr>
          <w:sz w:val="28"/>
          <w:szCs w:val="28"/>
          <w:lang w:val="uz-Cyrl-UZ"/>
        </w:rPr>
        <w:t xml:space="preserve">der: </w:t>
      </w:r>
      <w:r w:rsidRPr="005768CC">
        <w:rPr>
          <w:sz w:val="28"/>
          <w:szCs w:val="28"/>
          <w:lang w:val="uz-Cyrl-UZ"/>
        </w:rPr>
        <w:t xml:space="preserve">  Ore por los niños para que ellos puedan comprender lo que Dios les ha mostrado, </w:t>
      </w:r>
      <w:r w:rsidR="00103742" w:rsidRPr="005768CC">
        <w:rPr>
          <w:sz w:val="28"/>
          <w:szCs w:val="28"/>
          <w:lang w:val="uz-Cyrl-UZ"/>
        </w:rPr>
        <w:t>y que pueda</w:t>
      </w:r>
      <w:r w:rsidRPr="005768CC">
        <w:rPr>
          <w:sz w:val="28"/>
          <w:szCs w:val="28"/>
          <w:lang w:val="uz-Cyrl-UZ"/>
        </w:rPr>
        <w:t xml:space="preserve">n usar la Fortaleza de Dios a </w:t>
      </w:r>
      <w:r w:rsidR="00103742" w:rsidRPr="005768CC">
        <w:rPr>
          <w:sz w:val="28"/>
          <w:szCs w:val="28"/>
          <w:lang w:val="uz-Cyrl-UZ"/>
        </w:rPr>
        <w:t>travé</w:t>
      </w:r>
      <w:r w:rsidRPr="005768CC">
        <w:rPr>
          <w:sz w:val="28"/>
          <w:szCs w:val="28"/>
          <w:lang w:val="uz-Cyrl-UZ"/>
        </w:rPr>
        <w:t xml:space="preserve">s </w:t>
      </w:r>
      <w:r w:rsidR="00103742" w:rsidRPr="005768CC">
        <w:rPr>
          <w:sz w:val="28"/>
          <w:szCs w:val="28"/>
          <w:lang w:val="uz-Cyrl-UZ"/>
        </w:rPr>
        <w:t>de su</w:t>
      </w:r>
      <w:r w:rsidRPr="005768CC">
        <w:rPr>
          <w:sz w:val="28"/>
          <w:szCs w:val="28"/>
          <w:lang w:val="uz-Cyrl-UZ"/>
        </w:rPr>
        <w:t xml:space="preserve"> Espíritu para vivir y mostrar su fe en todas sus acciones.</w:t>
      </w:r>
    </w:p>
    <w:p w14:paraId="60C5AA03" w14:textId="77777777" w:rsidR="00470A2D" w:rsidRPr="005768CC" w:rsidRDefault="00470A2D" w:rsidP="00470A2D">
      <w:pPr>
        <w:pStyle w:val="SkillSectionHEADER"/>
        <w:rPr>
          <w:szCs w:val="28"/>
          <w:lang w:val="uz-Cyrl-UZ"/>
        </w:rPr>
      </w:pPr>
      <w:r w:rsidRPr="005768CC">
        <w:rPr>
          <w:szCs w:val="28"/>
          <w:lang w:val="uz-Cyrl-UZ"/>
        </w:rPr>
        <w:t>Acti</w:t>
      </w:r>
      <w:r w:rsidR="005D6BD3" w:rsidRPr="005768CC">
        <w:rPr>
          <w:szCs w:val="28"/>
          <w:lang w:val="uz-Cyrl-UZ"/>
        </w:rPr>
        <w:t>vidad</w:t>
      </w:r>
      <w:r w:rsidRPr="005768CC">
        <w:rPr>
          <w:szCs w:val="28"/>
          <w:lang w:val="uz-Cyrl-UZ"/>
        </w:rPr>
        <w:t>es</w:t>
      </w:r>
      <w:r w:rsidR="005D6BD3" w:rsidRPr="005768CC">
        <w:rPr>
          <w:szCs w:val="28"/>
          <w:lang w:val="uz-Cyrl-UZ"/>
        </w:rPr>
        <w:t xml:space="preserve"> de títeres</w:t>
      </w:r>
      <w:r w:rsidRPr="005768CC">
        <w:rPr>
          <w:szCs w:val="28"/>
          <w:lang w:val="uz-Cyrl-UZ"/>
        </w:rPr>
        <w:t xml:space="preserve">: </w:t>
      </w:r>
      <w:r w:rsidR="005D6BD3" w:rsidRPr="005768CC">
        <w:rPr>
          <w:szCs w:val="28"/>
          <w:lang w:val="uz-Cyrl-UZ"/>
        </w:rPr>
        <w:t xml:space="preserve">  </w:t>
      </w:r>
      <w:r w:rsidR="00467D2D" w:rsidRPr="005768CC">
        <w:rPr>
          <w:szCs w:val="28"/>
          <w:lang w:val="uz-Cyrl-UZ"/>
        </w:rPr>
        <w:t>Caminar y Moverse (30 min.</w:t>
      </w:r>
      <w:r w:rsidRPr="005768CC">
        <w:rPr>
          <w:szCs w:val="28"/>
          <w:lang w:val="uz-Cyrl-UZ"/>
        </w:rPr>
        <w:t>)</w:t>
      </w:r>
    </w:p>
    <w:p w14:paraId="1A182FC0" w14:textId="77777777" w:rsidR="00470A2D" w:rsidRPr="005768CC" w:rsidRDefault="00E75B76" w:rsidP="00470A2D">
      <w:pPr>
        <w:pStyle w:val="Body"/>
        <w:rPr>
          <w:sz w:val="28"/>
          <w:szCs w:val="28"/>
          <w:lang w:val="uz-Cyrl-UZ"/>
        </w:rPr>
      </w:pPr>
      <w:r w:rsidRPr="005768CC">
        <w:rPr>
          <w:sz w:val="28"/>
          <w:szCs w:val="28"/>
          <w:lang w:val="uz-Cyrl-UZ"/>
        </w:rPr>
        <w:t xml:space="preserve">Parte de la vida de los títeres y animación, es la forma en que se mueven, la forma en que caminan.  </w:t>
      </w:r>
      <w:r w:rsidR="008C4EC0" w:rsidRPr="005768CC">
        <w:rPr>
          <w:sz w:val="28"/>
          <w:szCs w:val="28"/>
          <w:lang w:val="uz-Cyrl-UZ"/>
        </w:rPr>
        <w:t>¡Aunque los pies de sus títeres por cierto no tocan el suelo, necesita parecer como que sí!</w:t>
      </w:r>
      <w:r w:rsidR="00314400" w:rsidRPr="005768CC">
        <w:rPr>
          <w:sz w:val="28"/>
          <w:szCs w:val="28"/>
          <w:lang w:val="uz-Cyrl-UZ"/>
        </w:rPr>
        <w:t xml:space="preserve"> </w:t>
      </w:r>
      <w:r w:rsidR="001D4524" w:rsidRPr="005768CC">
        <w:rPr>
          <w:sz w:val="28"/>
          <w:szCs w:val="28"/>
          <w:lang w:val="uz-Cyrl-UZ"/>
        </w:rPr>
        <w:t>Pruebe estas actividades usando los títeres.</w:t>
      </w:r>
    </w:p>
    <w:p w14:paraId="2CEC997D" w14:textId="77777777" w:rsidR="00470A2D" w:rsidRPr="005768CC" w:rsidRDefault="001D4524" w:rsidP="00470A2D">
      <w:pPr>
        <w:pStyle w:val="Body"/>
        <w:rPr>
          <w:sz w:val="28"/>
          <w:szCs w:val="28"/>
          <w:lang w:val="uz-Cyrl-UZ"/>
        </w:rPr>
      </w:pPr>
      <w:r w:rsidRPr="005768CC">
        <w:rPr>
          <w:sz w:val="28"/>
          <w:szCs w:val="28"/>
          <w:lang w:val="uz-Cyrl-UZ"/>
        </w:rPr>
        <w:t xml:space="preserve">Aquí hay algunos trucos para tratar y hacer que sus títeres caminen de forma más real. </w:t>
      </w:r>
    </w:p>
    <w:p w14:paraId="0BC927DB" w14:textId="77777777" w:rsidR="00470A2D" w:rsidRPr="005768CC" w:rsidRDefault="002066F7" w:rsidP="00470A2D">
      <w:pPr>
        <w:pStyle w:val="Body"/>
        <w:numPr>
          <w:ilvl w:val="0"/>
          <w:numId w:val="24"/>
        </w:numPr>
        <w:rPr>
          <w:sz w:val="28"/>
          <w:szCs w:val="28"/>
          <w:lang w:val="uz-Cyrl-UZ"/>
        </w:rPr>
      </w:pPr>
      <w:r w:rsidRPr="005768CC">
        <w:rPr>
          <w:sz w:val="28"/>
          <w:szCs w:val="28"/>
          <w:lang w:val="uz-Cyrl-UZ"/>
        </w:rPr>
        <w:t>Muestre al títere moviendo de un lado a otro para demostrar ´como levantando peso´ de un pie al otro mientras camina</w:t>
      </w:r>
      <w:r w:rsidR="005859EC" w:rsidRPr="005768CC">
        <w:rPr>
          <w:sz w:val="28"/>
          <w:szCs w:val="28"/>
          <w:lang w:val="uz-Cyrl-UZ"/>
        </w:rPr>
        <w:t>.</w:t>
      </w:r>
    </w:p>
    <w:p w14:paraId="3F0AAF10" w14:textId="77777777" w:rsidR="00470A2D" w:rsidRPr="005768CC" w:rsidRDefault="002066F7" w:rsidP="00470A2D">
      <w:pPr>
        <w:pStyle w:val="Body"/>
        <w:numPr>
          <w:ilvl w:val="0"/>
          <w:numId w:val="24"/>
        </w:numPr>
        <w:rPr>
          <w:sz w:val="28"/>
          <w:szCs w:val="28"/>
          <w:lang w:val="uz-Cyrl-UZ"/>
        </w:rPr>
      </w:pPr>
      <w:r w:rsidRPr="005768CC">
        <w:rPr>
          <w:sz w:val="28"/>
          <w:szCs w:val="28"/>
          <w:lang w:val="uz-Cyrl-UZ"/>
        </w:rPr>
        <w:t>Dé a cada paso</w:t>
      </w:r>
      <w:r w:rsidR="00470A2D" w:rsidRPr="005768CC">
        <w:rPr>
          <w:sz w:val="28"/>
          <w:szCs w:val="28"/>
          <w:lang w:val="uz-Cyrl-UZ"/>
        </w:rPr>
        <w:t xml:space="preserve"> (</w:t>
      </w:r>
      <w:r w:rsidRPr="005768CC">
        <w:rPr>
          <w:sz w:val="28"/>
          <w:szCs w:val="28"/>
          <w:lang w:val="uz-Cyrl-UZ"/>
        </w:rPr>
        <w:t>mientras el pie se supone que toca el suelo</w:t>
      </w:r>
      <w:r w:rsidR="00470A2D" w:rsidRPr="005768CC">
        <w:rPr>
          <w:sz w:val="28"/>
          <w:szCs w:val="28"/>
          <w:lang w:val="uz-Cyrl-UZ"/>
        </w:rPr>
        <w:t xml:space="preserve">) </w:t>
      </w:r>
      <w:r w:rsidRPr="005768CC">
        <w:rPr>
          <w:sz w:val="28"/>
          <w:szCs w:val="28"/>
          <w:lang w:val="uz-Cyrl-UZ"/>
        </w:rPr>
        <w:t>una</w:t>
      </w:r>
      <w:r w:rsidR="00067221" w:rsidRPr="005768CC">
        <w:rPr>
          <w:sz w:val="28"/>
          <w:szCs w:val="28"/>
          <w:lang w:val="uz-Cyrl-UZ"/>
        </w:rPr>
        <w:t xml:space="preserve"> </w:t>
      </w:r>
      <w:r w:rsidRPr="005768CC">
        <w:rPr>
          <w:sz w:val="28"/>
          <w:szCs w:val="28"/>
          <w:lang w:val="uz-Cyrl-UZ"/>
        </w:rPr>
        <w:t>parada firme.  Así mientras el tí</w:t>
      </w:r>
      <w:r w:rsidR="00522CEA" w:rsidRPr="005768CC">
        <w:rPr>
          <w:sz w:val="28"/>
          <w:szCs w:val="28"/>
          <w:lang w:val="uz-Cyrl-UZ"/>
        </w:rPr>
        <w:t>tere se mueve de lado a lado hag</w:t>
      </w:r>
      <w:r w:rsidRPr="005768CC">
        <w:rPr>
          <w:sz w:val="28"/>
          <w:szCs w:val="28"/>
          <w:lang w:val="uz-Cyrl-UZ"/>
        </w:rPr>
        <w:t>a una parada – firmemente – en el</w:t>
      </w:r>
      <w:r w:rsidR="00522CEA" w:rsidRPr="005768CC">
        <w:rPr>
          <w:sz w:val="28"/>
          <w:szCs w:val="28"/>
          <w:lang w:val="uz-Cyrl-UZ"/>
        </w:rPr>
        <w:t xml:space="preserve"> mismo punto en cada lado para cre</w:t>
      </w:r>
      <w:r w:rsidRPr="005768CC">
        <w:rPr>
          <w:sz w:val="28"/>
          <w:szCs w:val="28"/>
          <w:lang w:val="uz-Cyrl-UZ"/>
        </w:rPr>
        <w:t xml:space="preserve">ar la ilusión de </w:t>
      </w:r>
      <w:r w:rsidR="00A24568" w:rsidRPr="005768CC">
        <w:rPr>
          <w:sz w:val="28"/>
          <w:szCs w:val="28"/>
          <w:lang w:val="uz-Cyrl-UZ"/>
        </w:rPr>
        <w:t>u</w:t>
      </w:r>
      <w:r w:rsidR="00522CEA" w:rsidRPr="005768CC">
        <w:rPr>
          <w:sz w:val="28"/>
          <w:szCs w:val="28"/>
          <w:lang w:val="uz-Cyrl-UZ"/>
        </w:rPr>
        <w:t>na pisada en</w:t>
      </w:r>
      <w:r w:rsidRPr="005768CC">
        <w:rPr>
          <w:sz w:val="28"/>
          <w:szCs w:val="28"/>
          <w:lang w:val="uz-Cyrl-UZ"/>
        </w:rPr>
        <w:t xml:space="preserve"> una superficie dura.</w:t>
      </w:r>
    </w:p>
    <w:p w14:paraId="17EABCA0" w14:textId="77777777" w:rsidR="00470A2D" w:rsidRPr="005768CC" w:rsidRDefault="002066F7" w:rsidP="00470A2D">
      <w:pPr>
        <w:pStyle w:val="Body"/>
        <w:rPr>
          <w:sz w:val="28"/>
          <w:szCs w:val="28"/>
          <w:lang w:val="uz-Cyrl-UZ"/>
        </w:rPr>
      </w:pPr>
      <w:r w:rsidRPr="005768CC">
        <w:rPr>
          <w:sz w:val="28"/>
          <w:szCs w:val="28"/>
          <w:lang w:val="uz-Cyrl-UZ"/>
        </w:rPr>
        <w:t>Trate de variar los caminados</w:t>
      </w:r>
      <w:r w:rsidR="00470A2D" w:rsidRPr="005768CC">
        <w:rPr>
          <w:sz w:val="28"/>
          <w:szCs w:val="28"/>
          <w:lang w:val="uz-Cyrl-UZ"/>
        </w:rPr>
        <w:t xml:space="preserve">: </w:t>
      </w:r>
      <w:r w:rsidRPr="005768CC">
        <w:rPr>
          <w:sz w:val="28"/>
          <w:szCs w:val="28"/>
          <w:lang w:val="uz-Cyrl-UZ"/>
        </w:rPr>
        <w:t xml:space="preserve"> rápido</w:t>
      </w:r>
      <w:r w:rsidR="00470A2D" w:rsidRPr="005768CC">
        <w:rPr>
          <w:sz w:val="28"/>
          <w:szCs w:val="28"/>
          <w:lang w:val="uz-Cyrl-UZ"/>
        </w:rPr>
        <w:t xml:space="preserve">, </w:t>
      </w:r>
      <w:r w:rsidRPr="005768CC">
        <w:rPr>
          <w:sz w:val="28"/>
          <w:szCs w:val="28"/>
          <w:lang w:val="uz-Cyrl-UZ"/>
        </w:rPr>
        <w:t>lento, eufórico, exhausto</w:t>
      </w:r>
      <w:r w:rsidR="00470A2D" w:rsidRPr="005768CC">
        <w:rPr>
          <w:sz w:val="28"/>
          <w:szCs w:val="28"/>
          <w:lang w:val="uz-Cyrl-UZ"/>
        </w:rPr>
        <w:t xml:space="preserve"> </w:t>
      </w:r>
      <w:r w:rsidRPr="005768CC">
        <w:rPr>
          <w:sz w:val="28"/>
          <w:szCs w:val="28"/>
          <w:lang w:val="uz-Cyrl-UZ"/>
        </w:rPr>
        <w:t>y</w:t>
      </w:r>
      <w:r w:rsidR="00470A2D" w:rsidRPr="005768CC">
        <w:rPr>
          <w:sz w:val="28"/>
          <w:szCs w:val="28"/>
          <w:lang w:val="uz-Cyrl-UZ"/>
        </w:rPr>
        <w:t xml:space="preserve"> </w:t>
      </w:r>
      <w:r w:rsidRPr="005768CC">
        <w:rPr>
          <w:sz w:val="28"/>
          <w:szCs w:val="28"/>
          <w:lang w:val="uz-Cyrl-UZ"/>
        </w:rPr>
        <w:t>muriendo de la sed</w:t>
      </w:r>
      <w:r w:rsidR="00470A2D" w:rsidRPr="005768CC">
        <w:rPr>
          <w:sz w:val="28"/>
          <w:szCs w:val="28"/>
          <w:lang w:val="uz-Cyrl-UZ"/>
        </w:rPr>
        <w:t>.</w:t>
      </w:r>
    </w:p>
    <w:p w14:paraId="2353085D" w14:textId="77777777" w:rsidR="00A82D5B" w:rsidRPr="005768CC" w:rsidRDefault="005859EC" w:rsidP="00470A2D">
      <w:pPr>
        <w:pStyle w:val="Body"/>
        <w:rPr>
          <w:sz w:val="28"/>
          <w:szCs w:val="28"/>
          <w:lang w:val="uz-Cyrl-UZ"/>
        </w:rPr>
      </w:pPr>
      <w:r w:rsidRPr="005768CC">
        <w:rPr>
          <w:sz w:val="28"/>
          <w:szCs w:val="28"/>
          <w:lang w:val="uz-Cyrl-UZ"/>
        </w:rPr>
        <w:t xml:space="preserve">Trate </w:t>
      </w:r>
      <w:r w:rsidR="00860C96" w:rsidRPr="005768CC">
        <w:rPr>
          <w:sz w:val="28"/>
          <w:szCs w:val="28"/>
          <w:lang w:val="uz-Cyrl-UZ"/>
        </w:rPr>
        <w:t>de moverse junto a</w:t>
      </w:r>
      <w:r w:rsidR="00522CEA" w:rsidRPr="005768CC">
        <w:rPr>
          <w:sz w:val="28"/>
          <w:szCs w:val="28"/>
          <w:lang w:val="uz-Cyrl-UZ"/>
        </w:rPr>
        <w:t>/</w:t>
      </w:r>
      <w:r w:rsidR="008C4EC0" w:rsidRPr="005768CC">
        <w:rPr>
          <w:sz w:val="28"/>
          <w:szCs w:val="28"/>
          <w:lang w:val="uz-Cyrl-UZ"/>
        </w:rPr>
        <w:t>o, con</w:t>
      </w:r>
      <w:r w:rsidRPr="005768CC">
        <w:rPr>
          <w:sz w:val="28"/>
          <w:szCs w:val="28"/>
          <w:lang w:val="uz-Cyrl-UZ"/>
        </w:rPr>
        <w:t xml:space="preserve"> objetos imaginarios:  Una </w:t>
      </w:r>
      <w:r w:rsidR="00067221" w:rsidRPr="005768CC">
        <w:rPr>
          <w:sz w:val="28"/>
          <w:szCs w:val="28"/>
          <w:lang w:val="uz-Cyrl-UZ"/>
        </w:rPr>
        <w:t>patineta</w:t>
      </w:r>
      <w:r w:rsidRPr="005768CC">
        <w:rPr>
          <w:sz w:val="28"/>
          <w:szCs w:val="28"/>
          <w:lang w:val="uz-Cyrl-UZ"/>
        </w:rPr>
        <w:t>, patines</w:t>
      </w:r>
      <w:r w:rsidR="00522CEA" w:rsidRPr="005768CC">
        <w:rPr>
          <w:sz w:val="28"/>
          <w:szCs w:val="28"/>
          <w:lang w:val="uz-Cyrl-UZ"/>
        </w:rPr>
        <w:t xml:space="preserve"> para hielo</w:t>
      </w:r>
      <w:r w:rsidRPr="005768CC">
        <w:rPr>
          <w:sz w:val="28"/>
          <w:szCs w:val="28"/>
          <w:lang w:val="uz-Cyrl-UZ"/>
        </w:rPr>
        <w:t xml:space="preserve">, sobre piedras, sobre carbones calientes, a </w:t>
      </w:r>
      <w:r w:rsidR="003854C8" w:rsidRPr="005768CC">
        <w:rPr>
          <w:sz w:val="28"/>
          <w:szCs w:val="28"/>
          <w:lang w:val="uz-Cyrl-UZ"/>
        </w:rPr>
        <w:t>travé</w:t>
      </w:r>
      <w:r w:rsidRPr="005768CC">
        <w:rPr>
          <w:sz w:val="28"/>
          <w:szCs w:val="28"/>
          <w:lang w:val="uz-Cyrl-UZ"/>
        </w:rPr>
        <w:t xml:space="preserve">s </w:t>
      </w:r>
      <w:r w:rsidR="003854C8" w:rsidRPr="005768CC">
        <w:rPr>
          <w:sz w:val="28"/>
          <w:szCs w:val="28"/>
          <w:lang w:val="uz-Cyrl-UZ"/>
        </w:rPr>
        <w:t>del lodo o rebot</w:t>
      </w:r>
      <w:r w:rsidRPr="005768CC">
        <w:rPr>
          <w:sz w:val="28"/>
          <w:szCs w:val="28"/>
          <w:lang w:val="uz-Cyrl-UZ"/>
        </w:rPr>
        <w:t>ar s</w:t>
      </w:r>
      <w:r w:rsidR="003854C8" w:rsidRPr="005768CC">
        <w:rPr>
          <w:sz w:val="28"/>
          <w:szCs w:val="28"/>
          <w:lang w:val="uz-Cyrl-UZ"/>
        </w:rPr>
        <w:t>obre una cama o saltarines.</w:t>
      </w:r>
    </w:p>
    <w:p w14:paraId="4374A124" w14:textId="77777777" w:rsidR="00470A2D" w:rsidRPr="005768CC" w:rsidRDefault="00542FB3" w:rsidP="00470A2D">
      <w:pPr>
        <w:pStyle w:val="Body"/>
        <w:rPr>
          <w:sz w:val="28"/>
          <w:szCs w:val="28"/>
          <w:lang w:val="uz-Cyrl-UZ"/>
        </w:rPr>
      </w:pPr>
      <w:r w:rsidRPr="005768CC">
        <w:rPr>
          <w:sz w:val="28"/>
          <w:szCs w:val="28"/>
          <w:lang w:val="uz-Cyrl-UZ"/>
        </w:rPr>
        <w:t>Practiqu</w:t>
      </w:r>
      <w:r w:rsidR="00470A2D" w:rsidRPr="005768CC">
        <w:rPr>
          <w:sz w:val="28"/>
          <w:szCs w:val="28"/>
          <w:lang w:val="uz-Cyrl-UZ"/>
        </w:rPr>
        <w:t xml:space="preserve">e </w:t>
      </w:r>
      <w:r w:rsidRPr="005768CC">
        <w:rPr>
          <w:sz w:val="28"/>
          <w:szCs w:val="28"/>
          <w:lang w:val="uz-Cyrl-UZ"/>
        </w:rPr>
        <w:t>la entrada y salida del títere al escenario.  Use maquinaria imaginaria como escaleras, elevadores; o gradas, aún una motocicleta, trampolín o cañón una cuerda de Tarzán/liana.</w:t>
      </w:r>
    </w:p>
    <w:p w14:paraId="6C56B53F" w14:textId="77777777" w:rsidR="00470A2D" w:rsidRPr="005768CC" w:rsidRDefault="00542FB3" w:rsidP="00470A2D">
      <w:pPr>
        <w:pStyle w:val="Body"/>
        <w:rPr>
          <w:sz w:val="28"/>
          <w:szCs w:val="28"/>
          <w:lang w:val="uz-Cyrl-UZ"/>
        </w:rPr>
      </w:pPr>
      <w:r w:rsidRPr="005768CC">
        <w:rPr>
          <w:sz w:val="28"/>
          <w:szCs w:val="28"/>
          <w:lang w:val="uz-Cyrl-UZ"/>
        </w:rPr>
        <w:t>Diviértase con otras cosas que pueden pasar m</w:t>
      </w:r>
      <w:r w:rsidR="00067221" w:rsidRPr="005768CC">
        <w:rPr>
          <w:sz w:val="28"/>
          <w:szCs w:val="28"/>
          <w:lang w:val="uz-Cyrl-UZ"/>
        </w:rPr>
        <w:t>i</w:t>
      </w:r>
      <w:r w:rsidRPr="005768CC">
        <w:rPr>
          <w:sz w:val="28"/>
          <w:szCs w:val="28"/>
          <w:lang w:val="uz-Cyrl-UZ"/>
        </w:rPr>
        <w:t>entras camina en el escenario de t</w:t>
      </w:r>
      <w:r w:rsidR="00522CEA" w:rsidRPr="005768CC">
        <w:rPr>
          <w:sz w:val="28"/>
          <w:szCs w:val="28"/>
          <w:lang w:val="uz-Cyrl-UZ"/>
        </w:rPr>
        <w:t>íteres como resbalarse en una cá</w:t>
      </w:r>
      <w:r w:rsidRPr="005768CC">
        <w:rPr>
          <w:sz w:val="28"/>
          <w:szCs w:val="28"/>
          <w:lang w:val="uz-Cyrl-UZ"/>
        </w:rPr>
        <w:t>scara de banana, un accidente en el escenario, un resbalón o que haya una cuerda.</w:t>
      </w:r>
      <w:r w:rsidR="00470A2D" w:rsidRPr="005768CC">
        <w:rPr>
          <w:sz w:val="28"/>
          <w:szCs w:val="28"/>
          <w:lang w:val="uz-Cyrl-UZ"/>
        </w:rPr>
        <w:br w:type="page"/>
      </w:r>
    </w:p>
    <w:p w14:paraId="5574238D" w14:textId="77777777" w:rsidR="00470A2D" w:rsidRDefault="002010E6" w:rsidP="00470A2D">
      <w:pPr>
        <w:pStyle w:val="KHSSessionH1"/>
        <w:rPr>
          <w:sz w:val="28"/>
          <w:szCs w:val="28"/>
          <w:lang w:val="uz-Cyrl-UZ"/>
        </w:rPr>
      </w:pPr>
      <w:r w:rsidRPr="005768CC">
        <w:rPr>
          <w:sz w:val="28"/>
          <w:szCs w:val="28"/>
          <w:lang w:val="uz-Cyrl-UZ"/>
        </w:rPr>
        <w:lastRenderedPageBreak/>
        <w:t>TÍTERES 5 – PERSONALIDAD</w:t>
      </w:r>
    </w:p>
    <w:p w14:paraId="6384C731" w14:textId="77777777" w:rsidR="00514F55" w:rsidRPr="005768CC" w:rsidRDefault="00514F55" w:rsidP="00470A2D">
      <w:pPr>
        <w:pStyle w:val="KHSSessionH1"/>
        <w:rPr>
          <w:sz w:val="28"/>
          <w:szCs w:val="28"/>
          <w:lang w:val="uz-Cyrl-UZ"/>
        </w:rPr>
      </w:pPr>
    </w:p>
    <w:p w14:paraId="77DA7D03" w14:textId="77777777" w:rsidR="00470A2D" w:rsidRPr="005768CC" w:rsidRDefault="002010E6" w:rsidP="00470A2D">
      <w:pPr>
        <w:pStyle w:val="KHSSessionH2"/>
        <w:rPr>
          <w:sz w:val="28"/>
          <w:szCs w:val="28"/>
          <w:lang w:val="uz-Cyrl-UZ"/>
        </w:rPr>
      </w:pPr>
      <w:r w:rsidRPr="005768CC">
        <w:rPr>
          <w:sz w:val="28"/>
          <w:szCs w:val="28"/>
          <w:lang w:val="uz-Cyrl-UZ"/>
        </w:rPr>
        <w:t>REPASO DE LA SE</w:t>
      </w:r>
      <w:r w:rsidR="00470A2D" w:rsidRPr="005768CC">
        <w:rPr>
          <w:sz w:val="28"/>
          <w:szCs w:val="28"/>
          <w:lang w:val="uz-Cyrl-UZ"/>
        </w:rPr>
        <w:t>SI</w:t>
      </w:r>
      <w:r w:rsidRPr="005768CC">
        <w:rPr>
          <w:sz w:val="28"/>
          <w:szCs w:val="28"/>
          <w:lang w:val="uz-Cyrl-UZ"/>
        </w:rPr>
        <w:t>Ó</w:t>
      </w:r>
      <w:r w:rsidR="00470A2D" w:rsidRPr="005768CC">
        <w:rPr>
          <w:sz w:val="28"/>
          <w:szCs w:val="28"/>
          <w:lang w:val="uz-Cyrl-UZ"/>
        </w:rPr>
        <w:t>N</w:t>
      </w:r>
    </w:p>
    <w:p w14:paraId="13FAD09B" w14:textId="77777777" w:rsidR="00470A2D" w:rsidRPr="005768CC" w:rsidRDefault="002010E6" w:rsidP="00470A2D">
      <w:pPr>
        <w:pStyle w:val="IntroH2"/>
        <w:rPr>
          <w:sz w:val="28"/>
          <w:szCs w:val="28"/>
          <w:lang w:val="uz-Cyrl-UZ"/>
        </w:rPr>
      </w:pPr>
      <w:r w:rsidRPr="005768CC">
        <w:rPr>
          <w:sz w:val="28"/>
          <w:szCs w:val="28"/>
          <w:lang w:val="uz-Cyrl-UZ"/>
        </w:rPr>
        <w:t>Habilidad</w:t>
      </w:r>
      <w:r w:rsidR="00470A2D" w:rsidRPr="005768CC">
        <w:rPr>
          <w:sz w:val="28"/>
          <w:szCs w:val="28"/>
          <w:lang w:val="uz-Cyrl-UZ"/>
        </w:rPr>
        <w:t xml:space="preserve">: </w:t>
      </w:r>
      <w:r w:rsidR="00470A2D" w:rsidRPr="005768CC">
        <w:rPr>
          <w:sz w:val="28"/>
          <w:szCs w:val="28"/>
          <w:lang w:val="uz-Cyrl-UZ"/>
        </w:rPr>
        <w:tab/>
      </w:r>
      <w:r w:rsidR="00470A2D" w:rsidRPr="005768CC">
        <w:rPr>
          <w:sz w:val="28"/>
          <w:szCs w:val="28"/>
          <w:lang w:val="uz-Cyrl-UZ"/>
        </w:rPr>
        <w:tab/>
      </w:r>
      <w:r w:rsidR="00470A2D" w:rsidRPr="005768CC">
        <w:rPr>
          <w:sz w:val="28"/>
          <w:szCs w:val="28"/>
          <w:lang w:val="uz-Cyrl-UZ"/>
        </w:rPr>
        <w:tab/>
      </w:r>
      <w:r w:rsidRPr="005768CC">
        <w:rPr>
          <w:sz w:val="28"/>
          <w:szCs w:val="28"/>
          <w:lang w:val="uz-Cyrl-UZ"/>
        </w:rPr>
        <w:t>La personalidad del títere ayudará a identi</w:t>
      </w:r>
      <w:r w:rsidR="00067221" w:rsidRPr="005768CC">
        <w:rPr>
          <w:sz w:val="28"/>
          <w:szCs w:val="28"/>
          <w:lang w:val="uz-Cyrl-UZ"/>
        </w:rPr>
        <w:t>fi</w:t>
      </w:r>
      <w:r w:rsidRPr="005768CC">
        <w:rPr>
          <w:sz w:val="28"/>
          <w:szCs w:val="28"/>
          <w:lang w:val="uz-Cyrl-UZ"/>
        </w:rPr>
        <w:t>car</w:t>
      </w:r>
    </w:p>
    <w:p w14:paraId="18218F2C" w14:textId="77777777" w:rsidR="002010E6" w:rsidRPr="005768CC" w:rsidRDefault="002010E6" w:rsidP="00470A2D">
      <w:pPr>
        <w:pStyle w:val="IntroH2"/>
        <w:rPr>
          <w:sz w:val="28"/>
          <w:szCs w:val="28"/>
          <w:lang w:val="uz-Cyrl-UZ"/>
        </w:rPr>
      </w:pPr>
      <w:r w:rsidRPr="005768CC">
        <w:rPr>
          <w:sz w:val="28"/>
          <w:szCs w:val="28"/>
          <w:lang w:val="uz-Cyrl-UZ"/>
        </w:rPr>
        <w:t xml:space="preserve">                                             su carácter</w:t>
      </w:r>
      <w:r w:rsidR="00921797" w:rsidRPr="005768CC">
        <w:rPr>
          <w:sz w:val="28"/>
          <w:szCs w:val="28"/>
          <w:lang w:val="uz-Cyrl-UZ"/>
        </w:rPr>
        <w:t>.</w:t>
      </w:r>
    </w:p>
    <w:p w14:paraId="5A7E3BB0" w14:textId="77777777" w:rsidR="00470A2D" w:rsidRPr="005768CC" w:rsidRDefault="002010E6" w:rsidP="00470A2D">
      <w:pPr>
        <w:pStyle w:val="IntroH2"/>
        <w:rPr>
          <w:sz w:val="28"/>
          <w:szCs w:val="28"/>
          <w:lang w:val="uz-Cyrl-UZ"/>
        </w:rPr>
      </w:pPr>
      <w:r w:rsidRPr="005768CC">
        <w:rPr>
          <w:sz w:val="28"/>
          <w:szCs w:val="28"/>
          <w:lang w:val="uz-Cyrl-UZ"/>
        </w:rPr>
        <w:t xml:space="preserve"> Pasaj</w:t>
      </w:r>
      <w:r w:rsidR="00470A2D" w:rsidRPr="005768CC">
        <w:rPr>
          <w:sz w:val="28"/>
          <w:szCs w:val="28"/>
          <w:lang w:val="uz-Cyrl-UZ"/>
        </w:rPr>
        <w:t>e</w:t>
      </w:r>
      <w:r w:rsidRPr="005768CC">
        <w:rPr>
          <w:sz w:val="28"/>
          <w:szCs w:val="28"/>
          <w:lang w:val="uz-Cyrl-UZ"/>
        </w:rPr>
        <w:t xml:space="preserve"> Bíblico: </w:t>
      </w:r>
      <w:r w:rsidRPr="005768CC">
        <w:rPr>
          <w:sz w:val="28"/>
          <w:szCs w:val="28"/>
          <w:lang w:val="uz-Cyrl-UZ"/>
        </w:rPr>
        <w:tab/>
      </w:r>
      <w:r w:rsidRPr="005768CC">
        <w:rPr>
          <w:sz w:val="28"/>
          <w:szCs w:val="28"/>
          <w:lang w:val="uz-Cyrl-UZ"/>
        </w:rPr>
        <w:tab/>
        <w:t>Gálata</w:t>
      </w:r>
      <w:r w:rsidR="00470A2D" w:rsidRPr="005768CC">
        <w:rPr>
          <w:sz w:val="28"/>
          <w:szCs w:val="28"/>
          <w:lang w:val="uz-Cyrl-UZ"/>
        </w:rPr>
        <w:t xml:space="preserve">s 5: 22-23 </w:t>
      </w:r>
    </w:p>
    <w:p w14:paraId="37C4AB53" w14:textId="77777777" w:rsidR="00470A2D" w:rsidRPr="005768CC" w:rsidRDefault="00470A2D" w:rsidP="00470A2D">
      <w:pPr>
        <w:pStyle w:val="IntroH2"/>
        <w:ind w:left="2160" w:hanging="2160"/>
        <w:rPr>
          <w:sz w:val="28"/>
          <w:szCs w:val="28"/>
          <w:lang w:val="uz-Cyrl-UZ"/>
        </w:rPr>
      </w:pPr>
      <w:r w:rsidRPr="005768CC">
        <w:rPr>
          <w:sz w:val="28"/>
          <w:szCs w:val="28"/>
          <w:lang w:val="uz-Cyrl-UZ"/>
        </w:rPr>
        <w:t xml:space="preserve"> Idea</w:t>
      </w:r>
      <w:r w:rsidR="002010E6" w:rsidRPr="005768CC">
        <w:rPr>
          <w:sz w:val="28"/>
          <w:szCs w:val="28"/>
          <w:lang w:val="uz-Cyrl-UZ"/>
        </w:rPr>
        <w:t xml:space="preserve"> Principal</w:t>
      </w:r>
      <w:r w:rsidRPr="005768CC">
        <w:rPr>
          <w:sz w:val="28"/>
          <w:szCs w:val="28"/>
          <w:lang w:val="uz-Cyrl-UZ"/>
        </w:rPr>
        <w:t xml:space="preserve">: </w:t>
      </w:r>
      <w:r w:rsidRPr="005768CC">
        <w:rPr>
          <w:sz w:val="28"/>
          <w:szCs w:val="28"/>
          <w:lang w:val="uz-Cyrl-UZ"/>
        </w:rPr>
        <w:tab/>
      </w:r>
      <w:r w:rsidR="002010E6" w:rsidRPr="005768CC">
        <w:rPr>
          <w:sz w:val="28"/>
          <w:szCs w:val="28"/>
          <w:lang w:val="uz-Cyrl-UZ"/>
        </w:rPr>
        <w:t xml:space="preserve">Dios nos ha dado diferentes personalidades. </w:t>
      </w:r>
      <w:r w:rsidR="00921797" w:rsidRPr="005768CC">
        <w:rPr>
          <w:sz w:val="28"/>
          <w:szCs w:val="28"/>
          <w:lang w:val="uz-Cyrl-UZ"/>
        </w:rPr>
        <w:t xml:space="preserve"> É</w:t>
      </w:r>
      <w:r w:rsidR="002010E6" w:rsidRPr="005768CC">
        <w:rPr>
          <w:sz w:val="28"/>
          <w:szCs w:val="28"/>
          <w:lang w:val="uz-Cyrl-UZ"/>
        </w:rPr>
        <w:t xml:space="preserve">l nos da Su Espíritu para que podamos ser más como El en </w:t>
      </w:r>
      <w:r w:rsidR="00067221" w:rsidRPr="005768CC">
        <w:rPr>
          <w:sz w:val="28"/>
          <w:szCs w:val="28"/>
          <w:lang w:val="uz-Cyrl-UZ"/>
        </w:rPr>
        <w:t>n</w:t>
      </w:r>
      <w:r w:rsidR="002010E6" w:rsidRPr="005768CC">
        <w:rPr>
          <w:sz w:val="28"/>
          <w:szCs w:val="28"/>
          <w:lang w:val="uz-Cyrl-UZ"/>
        </w:rPr>
        <w:t>uestra propia única forma</w:t>
      </w:r>
      <w:r w:rsidRPr="005768CC">
        <w:rPr>
          <w:sz w:val="28"/>
          <w:szCs w:val="28"/>
          <w:lang w:val="uz-Cyrl-UZ"/>
        </w:rPr>
        <w:t>.</w:t>
      </w:r>
      <w:r w:rsidRPr="005768CC">
        <w:rPr>
          <w:sz w:val="28"/>
          <w:szCs w:val="28"/>
          <w:lang w:val="uz-Cyrl-UZ"/>
        </w:rPr>
        <w:tab/>
      </w:r>
    </w:p>
    <w:p w14:paraId="0EED6792" w14:textId="77777777" w:rsidR="00470A2D" w:rsidRPr="005768CC" w:rsidRDefault="00470A2D" w:rsidP="00470A2D">
      <w:pPr>
        <w:pStyle w:val="IntroH2"/>
        <w:ind w:left="2160" w:hanging="2160"/>
        <w:rPr>
          <w:sz w:val="28"/>
          <w:szCs w:val="28"/>
          <w:lang w:val="uz-Cyrl-UZ"/>
        </w:rPr>
      </w:pPr>
      <w:r w:rsidRPr="005768CC">
        <w:rPr>
          <w:sz w:val="28"/>
          <w:szCs w:val="28"/>
          <w:lang w:val="uz-Cyrl-UZ"/>
        </w:rPr>
        <w:t>Discu</w:t>
      </w:r>
      <w:r w:rsidR="002010E6" w:rsidRPr="005768CC">
        <w:rPr>
          <w:sz w:val="28"/>
          <w:szCs w:val="28"/>
          <w:lang w:val="uz-Cyrl-UZ"/>
        </w:rPr>
        <w:t>sión/Reflexió</w:t>
      </w:r>
      <w:r w:rsidRPr="005768CC">
        <w:rPr>
          <w:sz w:val="28"/>
          <w:szCs w:val="28"/>
          <w:lang w:val="uz-Cyrl-UZ"/>
        </w:rPr>
        <w:t xml:space="preserve">n: </w:t>
      </w:r>
      <w:r w:rsidRPr="005768CC">
        <w:rPr>
          <w:sz w:val="28"/>
          <w:szCs w:val="28"/>
          <w:lang w:val="uz-Cyrl-UZ"/>
        </w:rPr>
        <w:tab/>
      </w:r>
      <w:r w:rsidR="00921797" w:rsidRPr="005768CC">
        <w:rPr>
          <w:sz w:val="28"/>
          <w:szCs w:val="28"/>
          <w:lang w:val="uz-Cyrl-UZ"/>
        </w:rPr>
        <w:t>¿</w:t>
      </w:r>
      <w:r w:rsidR="00B203AA" w:rsidRPr="005768CC">
        <w:rPr>
          <w:sz w:val="28"/>
          <w:szCs w:val="28"/>
          <w:lang w:val="uz-Cyrl-UZ"/>
        </w:rPr>
        <w:t xml:space="preserve">Permitiremos a Dios que trabaje en y a </w:t>
      </w:r>
      <w:r w:rsidR="00067221" w:rsidRPr="005768CC">
        <w:rPr>
          <w:sz w:val="28"/>
          <w:szCs w:val="28"/>
          <w:lang w:val="uz-Cyrl-UZ"/>
        </w:rPr>
        <w:t>travé</w:t>
      </w:r>
      <w:r w:rsidR="00B203AA" w:rsidRPr="005768CC">
        <w:rPr>
          <w:sz w:val="28"/>
          <w:szCs w:val="28"/>
          <w:lang w:val="uz-Cyrl-UZ"/>
        </w:rPr>
        <w:t>s de nosotros por Su Santo Espíritu?</w:t>
      </w:r>
    </w:p>
    <w:p w14:paraId="44AB0C67" w14:textId="77777777" w:rsidR="00470A2D" w:rsidRPr="005768CC" w:rsidRDefault="00470A2D" w:rsidP="00470A2D">
      <w:pPr>
        <w:pStyle w:val="KHSSessionH2"/>
        <w:rPr>
          <w:sz w:val="28"/>
          <w:szCs w:val="28"/>
          <w:lang w:val="uz-Cyrl-UZ"/>
        </w:rPr>
      </w:pPr>
      <w:r w:rsidRPr="005768CC">
        <w:rPr>
          <w:sz w:val="28"/>
          <w:szCs w:val="28"/>
          <w:lang w:val="uz-Cyrl-UZ"/>
        </w:rPr>
        <w:t>PLAN</w:t>
      </w:r>
      <w:r w:rsidR="00B203AA" w:rsidRPr="005768CC">
        <w:rPr>
          <w:sz w:val="28"/>
          <w:szCs w:val="28"/>
          <w:lang w:val="uz-Cyrl-UZ"/>
        </w:rPr>
        <w:t xml:space="preserve"> DE LA SESIÓN</w:t>
      </w:r>
    </w:p>
    <w:p w14:paraId="7107A661" w14:textId="77777777" w:rsidR="00470A2D" w:rsidRPr="005768CC" w:rsidRDefault="008C4EC0" w:rsidP="00470A2D">
      <w:pPr>
        <w:pStyle w:val="Body"/>
        <w:rPr>
          <w:sz w:val="28"/>
          <w:szCs w:val="28"/>
          <w:lang w:val="uz-Cyrl-UZ"/>
        </w:rPr>
      </w:pPr>
      <w:r w:rsidRPr="005768CC">
        <w:rPr>
          <w:rStyle w:val="ParagraphHEADERChar"/>
          <w:sz w:val="28"/>
          <w:szCs w:val="28"/>
          <w:lang w:val="uz-Cyrl-UZ"/>
        </w:rPr>
        <w:t>Introducción de</w:t>
      </w:r>
      <w:r w:rsidR="00B203AA" w:rsidRPr="005768CC">
        <w:rPr>
          <w:rStyle w:val="ParagraphHEADERChar"/>
          <w:sz w:val="28"/>
          <w:szCs w:val="28"/>
          <w:lang w:val="uz-Cyrl-UZ"/>
        </w:rPr>
        <w:t xml:space="preserve"> los Líderes</w:t>
      </w:r>
      <w:r w:rsidR="00470A2D" w:rsidRPr="005768CC">
        <w:rPr>
          <w:rStyle w:val="ParagraphHEADERChar"/>
          <w:sz w:val="28"/>
          <w:szCs w:val="28"/>
          <w:lang w:val="uz-Cyrl-UZ"/>
        </w:rPr>
        <w:t>:</w:t>
      </w:r>
      <w:r w:rsidR="00470A2D" w:rsidRPr="005768CC">
        <w:rPr>
          <w:sz w:val="28"/>
          <w:szCs w:val="28"/>
          <w:lang w:val="uz-Cyrl-UZ"/>
        </w:rPr>
        <w:t xml:space="preserve"> [</w:t>
      </w:r>
      <w:r w:rsidR="00B203AA" w:rsidRPr="005768CC">
        <w:rPr>
          <w:sz w:val="28"/>
          <w:szCs w:val="28"/>
          <w:lang w:val="uz-Cyrl-UZ"/>
        </w:rPr>
        <w:t>Comparta lo</w:t>
      </w:r>
      <w:r w:rsidR="00921797" w:rsidRPr="005768CC">
        <w:rPr>
          <w:sz w:val="28"/>
          <w:szCs w:val="28"/>
          <w:lang w:val="uz-Cyrl-UZ"/>
        </w:rPr>
        <w:t>s</w:t>
      </w:r>
      <w:r w:rsidR="00B203AA" w:rsidRPr="005768CC">
        <w:rPr>
          <w:sz w:val="28"/>
          <w:szCs w:val="28"/>
          <w:lang w:val="uz-Cyrl-UZ"/>
        </w:rPr>
        <w:t xml:space="preserve"> títeres</w:t>
      </w:r>
      <w:r w:rsidR="00470A2D" w:rsidRPr="005768CC">
        <w:rPr>
          <w:sz w:val="28"/>
          <w:szCs w:val="28"/>
          <w:lang w:val="uz-Cyrl-UZ"/>
        </w:rPr>
        <w:t>] Part</w:t>
      </w:r>
      <w:r w:rsidR="00B203AA" w:rsidRPr="005768CC">
        <w:rPr>
          <w:sz w:val="28"/>
          <w:szCs w:val="28"/>
          <w:lang w:val="uz-Cyrl-UZ"/>
        </w:rPr>
        <w:t>e de la diversión al aprender t</w:t>
      </w:r>
      <w:r w:rsidR="00067221" w:rsidRPr="005768CC">
        <w:rPr>
          <w:sz w:val="28"/>
          <w:szCs w:val="28"/>
          <w:lang w:val="uz-Cyrl-UZ"/>
        </w:rPr>
        <w:t>íteres es poder desarrollar u</w:t>
      </w:r>
      <w:r w:rsidR="00B203AA" w:rsidRPr="005768CC">
        <w:rPr>
          <w:sz w:val="28"/>
          <w:szCs w:val="28"/>
          <w:lang w:val="uz-Cyrl-UZ"/>
        </w:rPr>
        <w:t xml:space="preserve">n </w:t>
      </w:r>
      <w:r w:rsidR="00067221" w:rsidRPr="005768CC">
        <w:rPr>
          <w:sz w:val="28"/>
          <w:szCs w:val="28"/>
          <w:lang w:val="uz-Cyrl-UZ"/>
        </w:rPr>
        <w:t>cará</w:t>
      </w:r>
      <w:r w:rsidR="00B203AA" w:rsidRPr="005768CC">
        <w:rPr>
          <w:sz w:val="28"/>
          <w:szCs w:val="28"/>
          <w:lang w:val="uz-Cyrl-UZ"/>
        </w:rPr>
        <w:t>cter y personalidad para su Títere.  La personalidad está formada de nuestro temperament</w:t>
      </w:r>
      <w:r w:rsidR="00067221" w:rsidRPr="005768CC">
        <w:rPr>
          <w:sz w:val="28"/>
          <w:szCs w:val="28"/>
          <w:lang w:val="uz-Cyrl-UZ"/>
        </w:rPr>
        <w:t>o</w:t>
      </w:r>
      <w:r w:rsidR="00B203AA" w:rsidRPr="005768CC">
        <w:rPr>
          <w:sz w:val="28"/>
          <w:szCs w:val="28"/>
          <w:lang w:val="uz-Cyrl-UZ"/>
        </w:rPr>
        <w:t>, energía y humor.  El carácter es nuestra fortaleza moral y convicción</w:t>
      </w:r>
      <w:r w:rsidR="00470A2D" w:rsidRPr="005768CC">
        <w:rPr>
          <w:sz w:val="28"/>
          <w:szCs w:val="28"/>
          <w:lang w:val="uz-Cyrl-UZ"/>
        </w:rPr>
        <w:t>.</w:t>
      </w:r>
      <w:r w:rsidR="00067221" w:rsidRPr="005768CC">
        <w:rPr>
          <w:sz w:val="28"/>
          <w:szCs w:val="28"/>
          <w:lang w:val="uz-Cyrl-UZ"/>
        </w:rPr>
        <w:t xml:space="preserve">  Puede ser útil ver las descripciones de personalidad y temperamento</w:t>
      </w:r>
      <w:r w:rsidR="00921797" w:rsidRPr="005768CC">
        <w:rPr>
          <w:sz w:val="28"/>
          <w:szCs w:val="28"/>
          <w:lang w:val="uz-Cyrl-UZ"/>
        </w:rPr>
        <w:t xml:space="preserve"> para pensar sobre el personaje</w:t>
      </w:r>
      <w:r w:rsidR="00067221" w:rsidRPr="005768CC">
        <w:rPr>
          <w:sz w:val="28"/>
          <w:szCs w:val="28"/>
          <w:lang w:val="uz-Cyrl-UZ"/>
        </w:rPr>
        <w:t xml:space="preserve"> que podría crear para un títere.</w:t>
      </w:r>
      <w:r w:rsidR="00470A2D" w:rsidRPr="005768CC">
        <w:rPr>
          <w:sz w:val="28"/>
          <w:szCs w:val="28"/>
          <w:lang w:val="uz-Cyrl-UZ"/>
        </w:rPr>
        <w:t xml:space="preserve"> </w:t>
      </w:r>
    </w:p>
    <w:p w14:paraId="4D86C4B5" w14:textId="77777777" w:rsidR="00470A2D" w:rsidRPr="005768CC" w:rsidRDefault="00067221" w:rsidP="00470A2D">
      <w:pPr>
        <w:pStyle w:val="Body"/>
        <w:rPr>
          <w:sz w:val="28"/>
          <w:szCs w:val="28"/>
          <w:lang w:val="uz-Cyrl-UZ"/>
        </w:rPr>
      </w:pPr>
      <w:r w:rsidRPr="005768CC">
        <w:rPr>
          <w:sz w:val="28"/>
          <w:szCs w:val="28"/>
          <w:lang w:val="uz-Cyrl-UZ"/>
        </w:rPr>
        <w:t xml:space="preserve">Dio nos ha hecho a todos diferentes, todos somos únicos y solo habrá un único usted.    </w:t>
      </w:r>
      <w:r w:rsidR="001B1671" w:rsidRPr="005768CC">
        <w:rPr>
          <w:sz w:val="28"/>
          <w:szCs w:val="28"/>
          <w:lang w:val="uz-Cyrl-UZ"/>
        </w:rPr>
        <w:t>¡Podemos tener algo de diversión formando las personalidades de nuestros títeres!</w:t>
      </w:r>
      <w:r w:rsidRPr="005768CC">
        <w:rPr>
          <w:sz w:val="28"/>
          <w:szCs w:val="28"/>
          <w:lang w:val="uz-Cyrl-UZ"/>
        </w:rPr>
        <w:t xml:space="preserve">                                                                                                                         </w:t>
      </w:r>
    </w:p>
    <w:p w14:paraId="46353C21" w14:textId="77777777" w:rsidR="00470A2D" w:rsidRPr="005768CC" w:rsidRDefault="00470A2D" w:rsidP="00470A2D">
      <w:pPr>
        <w:pStyle w:val="SkillSectionHEADER"/>
        <w:rPr>
          <w:szCs w:val="28"/>
          <w:lang w:val="uz-Cyrl-UZ"/>
        </w:rPr>
      </w:pPr>
      <w:r w:rsidRPr="005768CC">
        <w:rPr>
          <w:szCs w:val="28"/>
          <w:lang w:val="uz-Cyrl-UZ"/>
        </w:rPr>
        <w:t>Temperament</w:t>
      </w:r>
      <w:r w:rsidR="00067221" w:rsidRPr="005768CC">
        <w:rPr>
          <w:szCs w:val="28"/>
          <w:lang w:val="uz-Cyrl-UZ"/>
        </w:rPr>
        <w:t>o</w:t>
      </w:r>
    </w:p>
    <w:p w14:paraId="035098CE" w14:textId="77777777" w:rsidR="00470A2D" w:rsidRPr="005768CC" w:rsidRDefault="0058392A" w:rsidP="00470A2D">
      <w:pPr>
        <w:pStyle w:val="Body"/>
        <w:rPr>
          <w:sz w:val="28"/>
          <w:szCs w:val="28"/>
          <w:lang w:val="uz-Cyrl-UZ"/>
        </w:rPr>
      </w:pPr>
      <w:r w:rsidRPr="005768CC">
        <w:rPr>
          <w:sz w:val="28"/>
          <w:szCs w:val="28"/>
          <w:lang w:val="uz-Cyrl-UZ"/>
        </w:rPr>
        <w:t>Saque las Hojas de Información del Temperamento</w:t>
      </w:r>
      <w:r w:rsidR="00470A2D" w:rsidRPr="005768CC">
        <w:rPr>
          <w:sz w:val="28"/>
          <w:szCs w:val="28"/>
          <w:lang w:val="uz-Cyrl-UZ"/>
        </w:rPr>
        <w:t xml:space="preserve"> [</w:t>
      </w:r>
      <w:r w:rsidR="001B1671" w:rsidRPr="005768CC">
        <w:rPr>
          <w:sz w:val="28"/>
          <w:szCs w:val="28"/>
          <w:lang w:val="uz-Cyrl-UZ"/>
        </w:rPr>
        <w:t>Apéndice -</w:t>
      </w:r>
      <w:r w:rsidR="00470A2D" w:rsidRPr="005768CC">
        <w:rPr>
          <w:sz w:val="28"/>
          <w:szCs w:val="28"/>
          <w:lang w:val="uz-Cyrl-UZ"/>
        </w:rPr>
        <w:t xml:space="preserve"> C] </w:t>
      </w:r>
    </w:p>
    <w:p w14:paraId="4602D002" w14:textId="77777777" w:rsidR="00470A2D" w:rsidRPr="005768CC" w:rsidRDefault="0096164B" w:rsidP="00470A2D">
      <w:pPr>
        <w:pStyle w:val="Body"/>
        <w:rPr>
          <w:sz w:val="28"/>
          <w:szCs w:val="28"/>
          <w:lang w:val="uz-Cyrl-UZ"/>
        </w:rPr>
      </w:pPr>
      <w:r w:rsidRPr="005768CC">
        <w:rPr>
          <w:sz w:val="28"/>
          <w:szCs w:val="28"/>
          <w:lang w:val="uz-Cyrl-UZ"/>
        </w:rPr>
        <w:t>Hay diferentes formas</w:t>
      </w:r>
      <w:r w:rsidR="0058392A" w:rsidRPr="005768CC">
        <w:rPr>
          <w:sz w:val="28"/>
          <w:szCs w:val="28"/>
          <w:lang w:val="uz-Cyrl-UZ"/>
        </w:rPr>
        <w:t xml:space="preserve"> de ver la clase de personas que somos, como reaccionamos, hacemos decisiones, no</w:t>
      </w:r>
      <w:r w:rsidRPr="005768CC">
        <w:rPr>
          <w:sz w:val="28"/>
          <w:szCs w:val="28"/>
          <w:lang w:val="uz-Cyrl-UZ"/>
        </w:rPr>
        <w:t>s</w:t>
      </w:r>
      <w:r w:rsidR="0058392A" w:rsidRPr="005768CC">
        <w:rPr>
          <w:sz w:val="28"/>
          <w:szCs w:val="28"/>
          <w:lang w:val="uz-Cyrl-UZ"/>
        </w:rPr>
        <w:t xml:space="preserve"> comportamos y respondemos a otros – a esos se les llama tests </w:t>
      </w:r>
      <w:r w:rsidR="001B1671" w:rsidRPr="005768CC">
        <w:rPr>
          <w:sz w:val="28"/>
          <w:szCs w:val="28"/>
          <w:lang w:val="uz-Cyrl-UZ"/>
        </w:rPr>
        <w:t xml:space="preserve">(prueba) </w:t>
      </w:r>
      <w:r w:rsidR="0058392A" w:rsidRPr="005768CC">
        <w:rPr>
          <w:sz w:val="28"/>
          <w:szCs w:val="28"/>
          <w:lang w:val="uz-Cyrl-UZ"/>
        </w:rPr>
        <w:t>de personalidad.</w:t>
      </w:r>
    </w:p>
    <w:p w14:paraId="74F2A6E8" w14:textId="77777777" w:rsidR="00470A2D" w:rsidRPr="005768CC" w:rsidRDefault="0058392A" w:rsidP="00470A2D">
      <w:pPr>
        <w:pStyle w:val="Body"/>
        <w:rPr>
          <w:sz w:val="28"/>
          <w:szCs w:val="28"/>
          <w:lang w:val="uz-Cyrl-UZ"/>
        </w:rPr>
      </w:pPr>
      <w:r w:rsidRPr="005768CC">
        <w:rPr>
          <w:rStyle w:val="ParagraphHEADERChar"/>
          <w:sz w:val="28"/>
          <w:szCs w:val="28"/>
          <w:lang w:val="uz-Cyrl-UZ"/>
        </w:rPr>
        <w:t>Colé</w:t>
      </w:r>
      <w:r w:rsidR="00470A2D" w:rsidRPr="005768CC">
        <w:rPr>
          <w:rStyle w:val="ParagraphHEADERChar"/>
          <w:sz w:val="28"/>
          <w:szCs w:val="28"/>
          <w:lang w:val="uz-Cyrl-UZ"/>
        </w:rPr>
        <w:t>ric</w:t>
      </w:r>
      <w:r w:rsidRPr="005768CC">
        <w:rPr>
          <w:rStyle w:val="ParagraphHEADERChar"/>
          <w:sz w:val="28"/>
          <w:szCs w:val="28"/>
          <w:lang w:val="uz-Cyrl-UZ"/>
        </w:rPr>
        <w:t>o</w:t>
      </w:r>
      <w:r w:rsidR="00470A2D" w:rsidRPr="005768CC">
        <w:rPr>
          <w:rStyle w:val="ParagraphHEADERChar"/>
          <w:sz w:val="28"/>
          <w:szCs w:val="28"/>
          <w:lang w:val="uz-Cyrl-UZ"/>
        </w:rPr>
        <w:t xml:space="preserve"> </w:t>
      </w:r>
      <w:r w:rsidR="00470A2D" w:rsidRPr="005768CC">
        <w:rPr>
          <w:sz w:val="28"/>
          <w:szCs w:val="28"/>
          <w:lang w:val="uz-Cyrl-UZ"/>
        </w:rPr>
        <w:t>- (ambi</w:t>
      </w:r>
      <w:r w:rsidRPr="005768CC">
        <w:rPr>
          <w:sz w:val="28"/>
          <w:szCs w:val="28"/>
          <w:lang w:val="uz-Cyrl-UZ"/>
        </w:rPr>
        <w:t>cioso y líder</w:t>
      </w:r>
      <w:r w:rsidR="00470A2D" w:rsidRPr="005768CC">
        <w:rPr>
          <w:sz w:val="28"/>
          <w:szCs w:val="28"/>
          <w:lang w:val="uz-Cyrl-UZ"/>
        </w:rPr>
        <w:t xml:space="preserve">) </w:t>
      </w:r>
      <w:r w:rsidRPr="005768CC">
        <w:rPr>
          <w:sz w:val="28"/>
          <w:szCs w:val="28"/>
          <w:lang w:val="uz-Cyrl-UZ"/>
        </w:rPr>
        <w:t>–</w:t>
      </w:r>
      <w:r w:rsidR="00470A2D" w:rsidRPr="005768CC">
        <w:rPr>
          <w:sz w:val="28"/>
          <w:szCs w:val="28"/>
          <w:lang w:val="uz-Cyrl-UZ"/>
        </w:rPr>
        <w:t xml:space="preserve"> </w:t>
      </w:r>
      <w:r w:rsidRPr="005768CC">
        <w:rPr>
          <w:sz w:val="28"/>
          <w:szCs w:val="28"/>
          <w:lang w:val="uz-Cyrl-UZ"/>
        </w:rPr>
        <w:t>Las personas con ese temperament</w:t>
      </w:r>
      <w:r w:rsidR="00A24568" w:rsidRPr="005768CC">
        <w:rPr>
          <w:sz w:val="28"/>
          <w:szCs w:val="28"/>
          <w:lang w:val="uz-Cyrl-UZ"/>
        </w:rPr>
        <w:t>o</w:t>
      </w:r>
      <w:r w:rsidRPr="005768CC">
        <w:rPr>
          <w:sz w:val="28"/>
          <w:szCs w:val="28"/>
          <w:lang w:val="uz-Cyrl-UZ"/>
        </w:rPr>
        <w:t xml:space="preserve"> tienden a ser egocé</w:t>
      </w:r>
      <w:r w:rsidR="00470A2D" w:rsidRPr="005768CC">
        <w:rPr>
          <w:sz w:val="28"/>
          <w:szCs w:val="28"/>
          <w:lang w:val="uz-Cyrl-UZ"/>
        </w:rPr>
        <w:t>ntric</w:t>
      </w:r>
      <w:r w:rsidRPr="005768CC">
        <w:rPr>
          <w:sz w:val="28"/>
          <w:szCs w:val="28"/>
          <w:lang w:val="uz-Cyrl-UZ"/>
        </w:rPr>
        <w:t>as and extroverti</w:t>
      </w:r>
      <w:r w:rsidR="00470A2D" w:rsidRPr="005768CC">
        <w:rPr>
          <w:sz w:val="28"/>
          <w:szCs w:val="28"/>
          <w:lang w:val="uz-Cyrl-UZ"/>
        </w:rPr>
        <w:t>d</w:t>
      </w:r>
      <w:r w:rsidRPr="005768CC">
        <w:rPr>
          <w:sz w:val="28"/>
          <w:szCs w:val="28"/>
          <w:lang w:val="uz-Cyrl-UZ"/>
        </w:rPr>
        <w:t>as</w:t>
      </w:r>
      <w:r w:rsidR="00470A2D" w:rsidRPr="005768CC">
        <w:rPr>
          <w:sz w:val="28"/>
          <w:szCs w:val="28"/>
          <w:lang w:val="uz-Cyrl-UZ"/>
        </w:rPr>
        <w:t>.</w:t>
      </w:r>
      <w:r w:rsidR="0096164B" w:rsidRPr="005768CC">
        <w:rPr>
          <w:sz w:val="28"/>
          <w:szCs w:val="28"/>
          <w:lang w:val="uz-Cyrl-UZ"/>
        </w:rPr>
        <w:t xml:space="preserve">  </w:t>
      </w:r>
      <w:r w:rsidR="00470A2D" w:rsidRPr="005768CC">
        <w:rPr>
          <w:sz w:val="28"/>
          <w:szCs w:val="28"/>
          <w:lang w:val="uz-Cyrl-UZ"/>
        </w:rPr>
        <w:t xml:space="preserve"> </w:t>
      </w:r>
      <w:r w:rsidRPr="005768CC">
        <w:rPr>
          <w:sz w:val="28"/>
          <w:szCs w:val="28"/>
          <w:lang w:val="uz-Cyrl-UZ"/>
        </w:rPr>
        <w:t>Pueden ser emocionales, , impulsivas</w:t>
      </w:r>
      <w:r w:rsidR="00470A2D" w:rsidRPr="005768CC">
        <w:rPr>
          <w:sz w:val="28"/>
          <w:szCs w:val="28"/>
          <w:lang w:val="uz-Cyrl-UZ"/>
        </w:rPr>
        <w:t xml:space="preserve">, </w:t>
      </w:r>
      <w:r w:rsidRPr="005768CC">
        <w:rPr>
          <w:sz w:val="28"/>
          <w:szCs w:val="28"/>
          <w:lang w:val="uz-Cyrl-UZ"/>
        </w:rPr>
        <w:t>e inquietas</w:t>
      </w:r>
      <w:r w:rsidR="00470A2D" w:rsidRPr="005768CC">
        <w:rPr>
          <w:sz w:val="28"/>
          <w:szCs w:val="28"/>
          <w:lang w:val="uz-Cyrl-UZ"/>
        </w:rPr>
        <w:t xml:space="preserve">, </w:t>
      </w:r>
      <w:r w:rsidRPr="005768CC">
        <w:rPr>
          <w:sz w:val="28"/>
          <w:szCs w:val="28"/>
          <w:lang w:val="uz-Cyrl-UZ"/>
        </w:rPr>
        <w:t>con reserva</w:t>
      </w:r>
      <w:r w:rsidR="00470A2D" w:rsidRPr="005768CC">
        <w:rPr>
          <w:sz w:val="28"/>
          <w:szCs w:val="28"/>
          <w:lang w:val="uz-Cyrl-UZ"/>
        </w:rPr>
        <w:t>s</w:t>
      </w:r>
      <w:r w:rsidRPr="005768CC">
        <w:rPr>
          <w:sz w:val="28"/>
          <w:szCs w:val="28"/>
          <w:lang w:val="uz-Cyrl-UZ"/>
        </w:rPr>
        <w:t xml:space="preserve"> de </w:t>
      </w:r>
      <w:hyperlink r:id="rId15" w:history="1">
        <w:r w:rsidRPr="005768CC">
          <w:rPr>
            <w:rStyle w:val="Hyperlink3"/>
            <w:color w:val="auto"/>
            <w:sz w:val="28"/>
            <w:szCs w:val="28"/>
            <w:lang w:val="uz-Cyrl-UZ"/>
          </w:rPr>
          <w:t>agres</w:t>
        </w:r>
        <w:r w:rsidR="00470A2D" w:rsidRPr="005768CC">
          <w:rPr>
            <w:rStyle w:val="Hyperlink3"/>
            <w:color w:val="auto"/>
            <w:sz w:val="28"/>
            <w:szCs w:val="28"/>
            <w:lang w:val="uz-Cyrl-UZ"/>
          </w:rPr>
          <w:t>i</w:t>
        </w:r>
        <w:r w:rsidRPr="005768CC">
          <w:rPr>
            <w:rStyle w:val="Hyperlink3"/>
            <w:color w:val="auto"/>
            <w:sz w:val="28"/>
            <w:szCs w:val="28"/>
            <w:lang w:val="uz-Cyrl-UZ"/>
          </w:rPr>
          <w:t>ó</w:t>
        </w:r>
        <w:r w:rsidR="00470A2D" w:rsidRPr="005768CC">
          <w:rPr>
            <w:rStyle w:val="Hyperlink3"/>
            <w:color w:val="auto"/>
            <w:sz w:val="28"/>
            <w:szCs w:val="28"/>
            <w:lang w:val="uz-Cyrl-UZ"/>
          </w:rPr>
          <w:t>n</w:t>
        </w:r>
      </w:hyperlink>
      <w:r w:rsidR="00470A2D" w:rsidRPr="005768CC">
        <w:rPr>
          <w:sz w:val="28"/>
          <w:szCs w:val="28"/>
          <w:lang w:val="uz-Cyrl-UZ"/>
        </w:rPr>
        <w:t xml:space="preserve">, </w:t>
      </w:r>
      <w:hyperlink r:id="rId16" w:history="1">
        <w:r w:rsidRPr="005768CC">
          <w:rPr>
            <w:rStyle w:val="Hyperlink3"/>
            <w:color w:val="auto"/>
            <w:sz w:val="28"/>
            <w:szCs w:val="28"/>
            <w:lang w:val="uz-Cyrl-UZ"/>
          </w:rPr>
          <w:t>energía</w:t>
        </w:r>
      </w:hyperlink>
      <w:r w:rsidRPr="005768CC">
        <w:rPr>
          <w:sz w:val="28"/>
          <w:szCs w:val="28"/>
          <w:lang w:val="uz-Cyrl-UZ"/>
        </w:rPr>
        <w:t>, y/o</w:t>
      </w:r>
      <w:r w:rsidR="00470A2D" w:rsidRPr="005768CC">
        <w:rPr>
          <w:sz w:val="28"/>
          <w:szCs w:val="28"/>
          <w:lang w:val="uz-Cyrl-UZ"/>
        </w:rPr>
        <w:t xml:space="preserve"> </w:t>
      </w:r>
      <w:hyperlink r:id="rId17" w:history="1">
        <w:r w:rsidRPr="005768CC">
          <w:rPr>
            <w:rStyle w:val="Hyperlink3"/>
            <w:color w:val="auto"/>
            <w:sz w:val="28"/>
            <w:szCs w:val="28"/>
            <w:lang w:val="uz-Cyrl-UZ"/>
          </w:rPr>
          <w:t>pasió</w:t>
        </w:r>
        <w:r w:rsidR="00470A2D" w:rsidRPr="005768CC">
          <w:rPr>
            <w:rStyle w:val="Hyperlink3"/>
            <w:color w:val="auto"/>
            <w:sz w:val="28"/>
            <w:szCs w:val="28"/>
            <w:lang w:val="uz-Cyrl-UZ"/>
          </w:rPr>
          <w:t>n</w:t>
        </w:r>
      </w:hyperlink>
      <w:r w:rsidR="00470A2D" w:rsidRPr="005768CC">
        <w:rPr>
          <w:sz w:val="28"/>
          <w:szCs w:val="28"/>
          <w:lang w:val="uz-Cyrl-UZ"/>
        </w:rPr>
        <w:t xml:space="preserve">, </w:t>
      </w:r>
      <w:r w:rsidRPr="005768CC">
        <w:rPr>
          <w:sz w:val="28"/>
          <w:szCs w:val="28"/>
          <w:lang w:val="uz-Cyrl-UZ"/>
        </w:rPr>
        <w:t>y tratan de difundir eso en otros</w:t>
      </w:r>
      <w:r w:rsidR="00470A2D" w:rsidRPr="005768CC">
        <w:rPr>
          <w:sz w:val="28"/>
          <w:szCs w:val="28"/>
          <w:lang w:val="uz-Cyrl-UZ"/>
        </w:rPr>
        <w:t>.</w:t>
      </w:r>
    </w:p>
    <w:p w14:paraId="1BF9FC62" w14:textId="77777777" w:rsidR="00470A2D" w:rsidRPr="005768CC" w:rsidRDefault="0058392A" w:rsidP="00470A2D">
      <w:pPr>
        <w:pStyle w:val="Body"/>
        <w:rPr>
          <w:sz w:val="28"/>
          <w:szCs w:val="28"/>
          <w:lang w:val="uz-Cyrl-UZ"/>
        </w:rPr>
      </w:pPr>
      <w:r w:rsidRPr="005768CC">
        <w:rPr>
          <w:sz w:val="28"/>
          <w:szCs w:val="28"/>
          <w:lang w:val="uz-Cyrl-UZ"/>
        </w:rPr>
        <w:lastRenderedPageBreak/>
        <w:t>Personajes Bíblicos que fueron coléricos con Pablo, Santiago, Martha y Tito</w:t>
      </w:r>
      <w:r w:rsidR="00470A2D" w:rsidRPr="005768CC">
        <w:rPr>
          <w:sz w:val="28"/>
          <w:szCs w:val="28"/>
          <w:lang w:val="uz-Cyrl-UZ"/>
        </w:rPr>
        <w:t xml:space="preserve">. </w:t>
      </w:r>
    </w:p>
    <w:p w14:paraId="6053F6DE" w14:textId="77777777" w:rsidR="00EC06DB" w:rsidRPr="005768CC" w:rsidRDefault="00EC06DB" w:rsidP="00470A2D">
      <w:pPr>
        <w:pStyle w:val="Body"/>
        <w:rPr>
          <w:sz w:val="28"/>
          <w:szCs w:val="28"/>
          <w:lang w:val="uz-Cyrl-UZ"/>
        </w:rPr>
      </w:pPr>
      <w:r w:rsidRPr="005768CC">
        <w:rPr>
          <w:rStyle w:val="ParagraphHEADERChar"/>
          <w:sz w:val="28"/>
          <w:szCs w:val="28"/>
          <w:lang w:val="uz-Cyrl-UZ"/>
        </w:rPr>
        <w:t>Sanguí</w:t>
      </w:r>
      <w:r w:rsidR="00470A2D" w:rsidRPr="005768CC">
        <w:rPr>
          <w:rStyle w:val="ParagraphHEADERChar"/>
          <w:sz w:val="28"/>
          <w:szCs w:val="28"/>
          <w:lang w:val="uz-Cyrl-UZ"/>
        </w:rPr>
        <w:t>ne</w:t>
      </w:r>
      <w:r w:rsidRPr="005768CC">
        <w:rPr>
          <w:rStyle w:val="ParagraphHEADERChar"/>
          <w:sz w:val="28"/>
          <w:szCs w:val="28"/>
          <w:lang w:val="uz-Cyrl-UZ"/>
        </w:rPr>
        <w:t>o</w:t>
      </w:r>
      <w:r w:rsidR="00470A2D" w:rsidRPr="005768CC">
        <w:rPr>
          <w:sz w:val="28"/>
          <w:szCs w:val="28"/>
          <w:lang w:val="uz-Cyrl-UZ"/>
        </w:rPr>
        <w:t xml:space="preserve"> (</w:t>
      </w:r>
      <w:r w:rsidRPr="005768CC">
        <w:rPr>
          <w:sz w:val="28"/>
          <w:szCs w:val="28"/>
          <w:lang w:val="uz-Cyrl-UZ"/>
        </w:rPr>
        <w:t>busca el placer y es</w:t>
      </w:r>
      <w:r w:rsidR="00470A2D" w:rsidRPr="005768CC">
        <w:rPr>
          <w:sz w:val="28"/>
          <w:szCs w:val="28"/>
          <w:lang w:val="uz-Cyrl-UZ"/>
        </w:rPr>
        <w:t xml:space="preserve"> sociable) </w:t>
      </w:r>
      <w:r w:rsidRPr="005768CC">
        <w:rPr>
          <w:sz w:val="28"/>
          <w:szCs w:val="28"/>
          <w:lang w:val="uz-Cyrl-UZ"/>
        </w:rPr>
        <w:t>–</w:t>
      </w:r>
      <w:r w:rsidR="00470A2D" w:rsidRPr="005768CC">
        <w:rPr>
          <w:sz w:val="28"/>
          <w:szCs w:val="28"/>
          <w:lang w:val="uz-Cyrl-UZ"/>
        </w:rPr>
        <w:t xml:space="preserve"> </w:t>
      </w:r>
      <w:r w:rsidRPr="005768CC">
        <w:rPr>
          <w:sz w:val="28"/>
          <w:szCs w:val="28"/>
          <w:lang w:val="uz-Cyrl-UZ"/>
        </w:rPr>
        <w:t>La gente con este</w:t>
      </w:r>
      <w:r w:rsidR="00470A2D" w:rsidRPr="005768CC">
        <w:rPr>
          <w:sz w:val="28"/>
          <w:szCs w:val="28"/>
          <w:lang w:val="uz-Cyrl-UZ"/>
        </w:rPr>
        <w:t xml:space="preserve"> temperament</w:t>
      </w:r>
      <w:r w:rsidRPr="005768CC">
        <w:rPr>
          <w:sz w:val="28"/>
          <w:szCs w:val="28"/>
          <w:lang w:val="uz-Cyrl-UZ"/>
        </w:rPr>
        <w:t>o</w:t>
      </w:r>
      <w:r w:rsidR="00470A2D" w:rsidRPr="005768CC">
        <w:rPr>
          <w:sz w:val="28"/>
          <w:szCs w:val="28"/>
          <w:lang w:val="uz-Cyrl-UZ"/>
        </w:rPr>
        <w:t xml:space="preserve"> t</w:t>
      </w:r>
      <w:r w:rsidRPr="005768CC">
        <w:rPr>
          <w:sz w:val="28"/>
          <w:szCs w:val="28"/>
          <w:lang w:val="uz-Cyrl-UZ"/>
        </w:rPr>
        <w:t>i</w:t>
      </w:r>
      <w:r w:rsidR="00470A2D" w:rsidRPr="005768CC">
        <w:rPr>
          <w:sz w:val="28"/>
          <w:szCs w:val="28"/>
          <w:lang w:val="uz-Cyrl-UZ"/>
        </w:rPr>
        <w:t>end</w:t>
      </w:r>
      <w:r w:rsidR="00A24568" w:rsidRPr="005768CC">
        <w:rPr>
          <w:sz w:val="28"/>
          <w:szCs w:val="28"/>
          <w:lang w:val="uz-Cyrl-UZ"/>
        </w:rPr>
        <w:t xml:space="preserve">e a ser </w:t>
      </w:r>
      <w:r w:rsidR="001B1671" w:rsidRPr="005768CC">
        <w:rPr>
          <w:sz w:val="28"/>
          <w:szCs w:val="28"/>
          <w:lang w:val="uz-Cyrl-UZ"/>
        </w:rPr>
        <w:t>juguetona, animada</w:t>
      </w:r>
      <w:r w:rsidR="00470A2D" w:rsidRPr="005768CC">
        <w:rPr>
          <w:sz w:val="28"/>
          <w:szCs w:val="28"/>
          <w:lang w:val="uz-Cyrl-UZ"/>
        </w:rPr>
        <w:t xml:space="preserve">, sociable, </w:t>
      </w:r>
      <w:r w:rsidRPr="005768CC">
        <w:rPr>
          <w:sz w:val="28"/>
          <w:szCs w:val="28"/>
          <w:lang w:val="uz-Cyrl-UZ"/>
        </w:rPr>
        <w:t>sin penas</w:t>
      </w:r>
      <w:r w:rsidR="00470A2D" w:rsidRPr="005768CC">
        <w:rPr>
          <w:sz w:val="28"/>
          <w:szCs w:val="28"/>
          <w:lang w:val="uz-Cyrl-UZ"/>
        </w:rPr>
        <w:t xml:space="preserve">, </w:t>
      </w:r>
      <w:r w:rsidRPr="005768CC">
        <w:rPr>
          <w:sz w:val="28"/>
          <w:szCs w:val="28"/>
          <w:lang w:val="uz-Cyrl-UZ"/>
        </w:rPr>
        <w:t>parlanchín</w:t>
      </w:r>
      <w:r w:rsidR="00470A2D" w:rsidRPr="005768CC">
        <w:rPr>
          <w:sz w:val="28"/>
          <w:szCs w:val="28"/>
          <w:lang w:val="uz-Cyrl-UZ"/>
        </w:rPr>
        <w:t xml:space="preserve">, </w:t>
      </w:r>
      <w:r w:rsidRPr="005768CC">
        <w:rPr>
          <w:sz w:val="28"/>
          <w:szCs w:val="28"/>
          <w:lang w:val="uz-Cyrl-UZ"/>
        </w:rPr>
        <w:t>y complaciente</w:t>
      </w:r>
      <w:r w:rsidR="00470A2D" w:rsidRPr="005768CC">
        <w:rPr>
          <w:sz w:val="28"/>
          <w:szCs w:val="28"/>
          <w:lang w:val="uz-Cyrl-UZ"/>
        </w:rPr>
        <w:t xml:space="preserve">. </w:t>
      </w:r>
      <w:r w:rsidRPr="005768CC">
        <w:rPr>
          <w:sz w:val="28"/>
          <w:szCs w:val="28"/>
          <w:lang w:val="uz-Cyrl-UZ"/>
        </w:rPr>
        <w:t>Son querendones y optimistas</w:t>
      </w:r>
      <w:r w:rsidR="0096164B" w:rsidRPr="005768CC">
        <w:rPr>
          <w:sz w:val="28"/>
          <w:szCs w:val="28"/>
          <w:lang w:val="uz-Cyrl-UZ"/>
        </w:rPr>
        <w:t>.</w:t>
      </w:r>
    </w:p>
    <w:p w14:paraId="1032967E" w14:textId="77777777" w:rsidR="00470A2D" w:rsidRPr="005768CC" w:rsidRDefault="006C5C7E" w:rsidP="00470A2D">
      <w:pPr>
        <w:pStyle w:val="Body"/>
        <w:rPr>
          <w:sz w:val="28"/>
          <w:szCs w:val="28"/>
          <w:lang w:val="uz-Cyrl-UZ"/>
        </w:rPr>
      </w:pPr>
      <w:r w:rsidRPr="005768CC">
        <w:rPr>
          <w:sz w:val="28"/>
          <w:szCs w:val="28"/>
          <w:lang w:val="uz-Cyrl-UZ"/>
        </w:rPr>
        <w:t>Personajes Bíblicos que tal vez fueron sanguíneos son el Rey David y Pedro.</w:t>
      </w:r>
    </w:p>
    <w:p w14:paraId="7FC40C34" w14:textId="77777777" w:rsidR="00470A2D" w:rsidRPr="005768CC" w:rsidRDefault="006C5C7E" w:rsidP="00470A2D">
      <w:pPr>
        <w:pStyle w:val="Body"/>
        <w:rPr>
          <w:sz w:val="28"/>
          <w:szCs w:val="28"/>
          <w:lang w:val="uz-Cyrl-UZ"/>
        </w:rPr>
      </w:pPr>
      <w:r w:rsidRPr="005768CC">
        <w:rPr>
          <w:rStyle w:val="ParagraphHEADERChar"/>
          <w:sz w:val="28"/>
          <w:szCs w:val="28"/>
          <w:lang w:val="uz-Cyrl-UZ"/>
        </w:rPr>
        <w:t>Flemático</w:t>
      </w:r>
      <w:r w:rsidR="00470A2D" w:rsidRPr="005768CC">
        <w:rPr>
          <w:sz w:val="28"/>
          <w:szCs w:val="28"/>
          <w:lang w:val="uz-Cyrl-UZ"/>
        </w:rPr>
        <w:t xml:space="preserve"> (rela</w:t>
      </w:r>
      <w:r w:rsidRPr="005768CC">
        <w:rPr>
          <w:sz w:val="28"/>
          <w:szCs w:val="28"/>
          <w:lang w:val="uz-Cyrl-UZ"/>
        </w:rPr>
        <w:t>jado y considerado</w:t>
      </w:r>
      <w:r w:rsidR="00470A2D" w:rsidRPr="005768CC">
        <w:rPr>
          <w:sz w:val="28"/>
          <w:szCs w:val="28"/>
          <w:lang w:val="uz-Cyrl-UZ"/>
        </w:rPr>
        <w:t xml:space="preserve">) </w:t>
      </w:r>
      <w:r w:rsidRPr="005768CC">
        <w:rPr>
          <w:sz w:val="28"/>
          <w:szCs w:val="28"/>
          <w:lang w:val="uz-Cyrl-UZ"/>
        </w:rPr>
        <w:t>–</w:t>
      </w:r>
      <w:r w:rsidR="00470A2D" w:rsidRPr="005768CC">
        <w:rPr>
          <w:sz w:val="28"/>
          <w:szCs w:val="28"/>
          <w:lang w:val="uz-Cyrl-UZ"/>
        </w:rPr>
        <w:t xml:space="preserve"> </w:t>
      </w:r>
      <w:r w:rsidRPr="005768CC">
        <w:rPr>
          <w:sz w:val="28"/>
          <w:szCs w:val="28"/>
          <w:lang w:val="uz-Cyrl-UZ"/>
        </w:rPr>
        <w:t xml:space="preserve">Las personas con </w:t>
      </w:r>
      <w:r w:rsidR="00A24568" w:rsidRPr="005768CC">
        <w:rPr>
          <w:sz w:val="28"/>
          <w:szCs w:val="28"/>
          <w:lang w:val="uz-Cyrl-UZ"/>
        </w:rPr>
        <w:t>este temperamento</w:t>
      </w:r>
      <w:r w:rsidRPr="005768CC">
        <w:rPr>
          <w:sz w:val="28"/>
          <w:szCs w:val="28"/>
          <w:lang w:val="uz-Cyrl-UZ"/>
        </w:rPr>
        <w:t xml:space="preserve"> pueden ser introvertidas y discretas, consideradas, razonables, calmadas, pacientes, cuidadosas y tolerantes.  Tienen una vida interna muy rica, buscan la quietud, la atmó</w:t>
      </w:r>
      <w:r w:rsidR="00A24568" w:rsidRPr="005768CC">
        <w:rPr>
          <w:sz w:val="28"/>
          <w:szCs w:val="28"/>
          <w:lang w:val="uz-Cyrl-UZ"/>
        </w:rPr>
        <w:t>sf</w:t>
      </w:r>
      <w:r w:rsidRPr="005768CC">
        <w:rPr>
          <w:sz w:val="28"/>
          <w:szCs w:val="28"/>
          <w:lang w:val="uz-Cyrl-UZ"/>
        </w:rPr>
        <w:t xml:space="preserve">era de paz y viven contentos consigo mismos.  </w:t>
      </w:r>
      <w:r w:rsidR="00864D9D" w:rsidRPr="005768CC">
        <w:rPr>
          <w:sz w:val="28"/>
          <w:szCs w:val="28"/>
          <w:lang w:val="uz-Cyrl-UZ"/>
        </w:rPr>
        <w:t xml:space="preserve">Tienden a ser firmes, consistentes en sus </w:t>
      </w:r>
      <w:r w:rsidR="001B1671" w:rsidRPr="005768CC">
        <w:rPr>
          <w:sz w:val="28"/>
          <w:szCs w:val="28"/>
          <w:lang w:val="uz-Cyrl-UZ"/>
        </w:rPr>
        <w:t>hábitos, y</w:t>
      </w:r>
      <w:r w:rsidR="00864D9D" w:rsidRPr="005768CC">
        <w:rPr>
          <w:sz w:val="28"/>
          <w:szCs w:val="28"/>
          <w:lang w:val="uz-Cyrl-UZ"/>
        </w:rPr>
        <w:t xml:space="preserve"> </w:t>
      </w:r>
      <w:r w:rsidR="001B1671" w:rsidRPr="005768CC">
        <w:rPr>
          <w:sz w:val="28"/>
          <w:szCs w:val="28"/>
          <w:lang w:val="uz-Cyrl-UZ"/>
        </w:rPr>
        <w:t>aun</w:t>
      </w:r>
      <w:r w:rsidR="00864D9D" w:rsidRPr="005768CC">
        <w:rPr>
          <w:sz w:val="28"/>
          <w:szCs w:val="28"/>
          <w:lang w:val="uz-Cyrl-UZ"/>
        </w:rPr>
        <w:t xml:space="preserve"> </w:t>
      </w:r>
      <w:r w:rsidR="001B1671" w:rsidRPr="005768CC">
        <w:rPr>
          <w:sz w:val="28"/>
          <w:szCs w:val="28"/>
          <w:lang w:val="uz-Cyrl-UZ"/>
        </w:rPr>
        <w:t>así amigos</w:t>
      </w:r>
      <w:r w:rsidR="00864D9D" w:rsidRPr="005768CC">
        <w:rPr>
          <w:sz w:val="28"/>
          <w:szCs w:val="28"/>
          <w:lang w:val="uz-Cyrl-UZ"/>
        </w:rPr>
        <w:t xml:space="preserve"> quietos y fieles.</w:t>
      </w:r>
    </w:p>
    <w:p w14:paraId="1F151C15" w14:textId="77777777" w:rsidR="00470A2D" w:rsidRPr="005768CC" w:rsidRDefault="00864D9D" w:rsidP="00470A2D">
      <w:pPr>
        <w:pStyle w:val="Body"/>
        <w:rPr>
          <w:sz w:val="28"/>
          <w:szCs w:val="28"/>
          <w:lang w:val="uz-Cyrl-UZ"/>
        </w:rPr>
      </w:pPr>
      <w:r w:rsidRPr="005768CC">
        <w:rPr>
          <w:sz w:val="28"/>
          <w:szCs w:val="28"/>
          <w:lang w:val="uz-Cyrl-UZ"/>
        </w:rPr>
        <w:t>Person</w:t>
      </w:r>
      <w:r w:rsidR="001F459F" w:rsidRPr="005768CC">
        <w:rPr>
          <w:sz w:val="28"/>
          <w:szCs w:val="28"/>
          <w:lang w:val="uz-Cyrl-UZ"/>
        </w:rPr>
        <w:t>ajes Bíblicos que pudieron ser F</w:t>
      </w:r>
      <w:r w:rsidRPr="005768CC">
        <w:rPr>
          <w:sz w:val="28"/>
          <w:szCs w:val="28"/>
          <w:lang w:val="uz-Cyrl-UZ"/>
        </w:rPr>
        <w:t>lemáticos son Job, José, Timoteo y Bernabé</w:t>
      </w:r>
      <w:r w:rsidR="00470A2D" w:rsidRPr="005768CC">
        <w:rPr>
          <w:sz w:val="28"/>
          <w:szCs w:val="28"/>
          <w:lang w:val="uz-Cyrl-UZ"/>
        </w:rPr>
        <w:t xml:space="preserve"> </w:t>
      </w:r>
    </w:p>
    <w:p w14:paraId="07E30868" w14:textId="77777777" w:rsidR="00470A2D" w:rsidRPr="005768CC" w:rsidRDefault="00864D9D" w:rsidP="00470A2D">
      <w:pPr>
        <w:pStyle w:val="Body"/>
        <w:rPr>
          <w:sz w:val="28"/>
          <w:szCs w:val="28"/>
          <w:lang w:val="uz-Cyrl-UZ"/>
        </w:rPr>
      </w:pPr>
      <w:r w:rsidRPr="005768CC">
        <w:rPr>
          <w:rStyle w:val="ParagraphHEADERChar"/>
          <w:sz w:val="28"/>
          <w:szCs w:val="28"/>
          <w:lang w:val="uz-Cyrl-UZ"/>
        </w:rPr>
        <w:t>Melancólico</w:t>
      </w:r>
      <w:r w:rsidR="00470A2D" w:rsidRPr="005768CC">
        <w:rPr>
          <w:rStyle w:val="ParagraphHEADERChar"/>
          <w:sz w:val="28"/>
          <w:szCs w:val="28"/>
          <w:lang w:val="uz-Cyrl-UZ"/>
        </w:rPr>
        <w:t xml:space="preserve"> </w:t>
      </w:r>
      <w:r w:rsidR="00470A2D" w:rsidRPr="005768CC">
        <w:rPr>
          <w:sz w:val="28"/>
          <w:szCs w:val="28"/>
          <w:lang w:val="uz-Cyrl-UZ"/>
        </w:rPr>
        <w:t>(anal</w:t>
      </w:r>
      <w:r w:rsidR="00837A58" w:rsidRPr="005768CC">
        <w:rPr>
          <w:sz w:val="28"/>
          <w:szCs w:val="28"/>
          <w:lang w:val="uz-Cyrl-UZ"/>
        </w:rPr>
        <w:t>ítico y literario</w:t>
      </w:r>
      <w:r w:rsidR="00470A2D" w:rsidRPr="005768CC">
        <w:rPr>
          <w:sz w:val="28"/>
          <w:szCs w:val="28"/>
          <w:lang w:val="uz-Cyrl-UZ"/>
        </w:rPr>
        <w:t xml:space="preserve">) </w:t>
      </w:r>
      <w:r w:rsidR="00837A58" w:rsidRPr="005768CC">
        <w:rPr>
          <w:sz w:val="28"/>
          <w:szCs w:val="28"/>
          <w:lang w:val="uz-Cyrl-UZ"/>
        </w:rPr>
        <w:t>–</w:t>
      </w:r>
      <w:r w:rsidR="00470A2D" w:rsidRPr="005768CC">
        <w:rPr>
          <w:sz w:val="28"/>
          <w:szCs w:val="28"/>
          <w:lang w:val="uz-Cyrl-UZ"/>
        </w:rPr>
        <w:t xml:space="preserve"> </w:t>
      </w:r>
      <w:r w:rsidR="00837A58" w:rsidRPr="005768CC">
        <w:rPr>
          <w:sz w:val="28"/>
          <w:szCs w:val="28"/>
          <w:lang w:val="uz-Cyrl-UZ"/>
        </w:rPr>
        <w:t>Las personas con este temperamento parecen serias, introvertidas, cautelosas y a</w:t>
      </w:r>
      <w:r w:rsidR="001F459F" w:rsidRPr="005768CC">
        <w:rPr>
          <w:sz w:val="28"/>
          <w:szCs w:val="28"/>
          <w:lang w:val="uz-Cyrl-UZ"/>
        </w:rPr>
        <w:t>ún suspicace</w:t>
      </w:r>
      <w:r w:rsidR="00837A58" w:rsidRPr="005768CC">
        <w:rPr>
          <w:sz w:val="28"/>
          <w:szCs w:val="28"/>
          <w:lang w:val="uz-Cyrl-UZ"/>
        </w:rPr>
        <w:t xml:space="preserve">s.  Pueden preocuparse con la tragedia y crueldad de este mundo y son susceptible a la depresión y al mal.  </w:t>
      </w:r>
      <w:r w:rsidR="001F459F" w:rsidRPr="005768CC">
        <w:rPr>
          <w:sz w:val="28"/>
          <w:szCs w:val="28"/>
          <w:lang w:val="uz-Cyrl-UZ"/>
        </w:rPr>
        <w:t xml:space="preserve">Pueden ser </w:t>
      </w:r>
      <w:r w:rsidR="001B1671" w:rsidRPr="005768CC">
        <w:rPr>
          <w:sz w:val="28"/>
          <w:szCs w:val="28"/>
          <w:lang w:val="uz-Cyrl-UZ"/>
        </w:rPr>
        <w:t>concienzudos y realistas</w:t>
      </w:r>
      <w:r w:rsidR="00837A58" w:rsidRPr="005768CC">
        <w:rPr>
          <w:sz w:val="28"/>
          <w:szCs w:val="28"/>
          <w:lang w:val="uz-Cyrl-UZ"/>
        </w:rPr>
        <w:t xml:space="preserve">. </w:t>
      </w:r>
      <w:r w:rsidR="00470A2D" w:rsidRPr="005768CC">
        <w:rPr>
          <w:sz w:val="28"/>
          <w:szCs w:val="28"/>
          <w:lang w:val="uz-Cyrl-UZ"/>
        </w:rPr>
        <w:t xml:space="preserve"> </w:t>
      </w:r>
    </w:p>
    <w:p w14:paraId="2BC628CB" w14:textId="77777777" w:rsidR="00470A2D" w:rsidRPr="005768CC" w:rsidRDefault="00837A58" w:rsidP="00470A2D">
      <w:pPr>
        <w:pStyle w:val="Body"/>
        <w:rPr>
          <w:sz w:val="28"/>
          <w:szCs w:val="28"/>
          <w:lang w:val="uz-Cyrl-UZ"/>
        </w:rPr>
      </w:pPr>
      <w:r w:rsidRPr="005768CC">
        <w:rPr>
          <w:sz w:val="28"/>
          <w:szCs w:val="28"/>
          <w:lang w:val="uz-Cyrl-UZ"/>
        </w:rPr>
        <w:t>Personajes Bíblicos que tal vez pudieron ser Melancólicos son Moisés, Abraham, Salomón y Juan.</w:t>
      </w:r>
    </w:p>
    <w:p w14:paraId="6C17B143" w14:textId="77777777" w:rsidR="00470A2D" w:rsidRPr="005768CC" w:rsidRDefault="001F459F" w:rsidP="00470A2D">
      <w:pPr>
        <w:pStyle w:val="HIGHLIGHTSessionBullets"/>
        <w:rPr>
          <w:sz w:val="28"/>
          <w:szCs w:val="28"/>
          <w:lang w:val="uz-Cyrl-UZ"/>
        </w:rPr>
      </w:pPr>
      <w:r w:rsidRPr="005768CC">
        <w:rPr>
          <w:sz w:val="28"/>
          <w:szCs w:val="28"/>
          <w:lang w:val="uz-Cyrl-UZ"/>
        </w:rPr>
        <w:t>¿</w:t>
      </w:r>
      <w:r w:rsidR="00241076" w:rsidRPr="005768CC">
        <w:rPr>
          <w:sz w:val="28"/>
          <w:szCs w:val="28"/>
          <w:lang w:val="uz-Cyrl-UZ"/>
        </w:rPr>
        <w:t xml:space="preserve">Puede pensar de otros personajes de la Biblia que encajan en </w:t>
      </w:r>
      <w:r w:rsidR="001B1671" w:rsidRPr="005768CC">
        <w:rPr>
          <w:sz w:val="28"/>
          <w:szCs w:val="28"/>
          <w:lang w:val="uz-Cyrl-UZ"/>
        </w:rPr>
        <w:t>estas personalidades</w:t>
      </w:r>
      <w:r w:rsidR="00470A2D" w:rsidRPr="005768CC">
        <w:rPr>
          <w:sz w:val="28"/>
          <w:szCs w:val="28"/>
          <w:lang w:val="uz-Cyrl-UZ"/>
        </w:rPr>
        <w:t>?</w:t>
      </w:r>
    </w:p>
    <w:p w14:paraId="63F8360C" w14:textId="77777777" w:rsidR="00470A2D" w:rsidRPr="005768CC" w:rsidRDefault="001B1671" w:rsidP="00470A2D">
      <w:pPr>
        <w:pStyle w:val="HIGHLIGHTSessionBullets"/>
        <w:rPr>
          <w:sz w:val="28"/>
          <w:szCs w:val="28"/>
          <w:lang w:val="uz-Cyrl-UZ"/>
        </w:rPr>
      </w:pPr>
      <w:r w:rsidRPr="005768CC">
        <w:rPr>
          <w:sz w:val="28"/>
          <w:szCs w:val="28"/>
          <w:lang w:val="uz-Cyrl-UZ"/>
        </w:rPr>
        <w:t>¿En cuáles encaja usted?</w:t>
      </w:r>
      <w:r w:rsidR="00470A2D" w:rsidRPr="005768CC">
        <w:rPr>
          <w:sz w:val="28"/>
          <w:szCs w:val="28"/>
          <w:lang w:val="uz-Cyrl-UZ"/>
        </w:rPr>
        <w:t>?</w:t>
      </w:r>
    </w:p>
    <w:p w14:paraId="443E5AFA" w14:textId="77777777" w:rsidR="00241076" w:rsidRPr="005768CC" w:rsidRDefault="001B1671" w:rsidP="00470A2D">
      <w:pPr>
        <w:pStyle w:val="HIGHLIGHTSessionBullets"/>
        <w:rPr>
          <w:sz w:val="28"/>
          <w:szCs w:val="28"/>
          <w:lang w:val="uz-Cyrl-UZ"/>
        </w:rPr>
      </w:pPr>
      <w:r w:rsidRPr="005768CC">
        <w:rPr>
          <w:sz w:val="28"/>
          <w:szCs w:val="28"/>
          <w:lang w:val="uz-Cyrl-UZ"/>
        </w:rPr>
        <w:t>¿Qué hay acerca del carácter de su títere?</w:t>
      </w:r>
      <w:r w:rsidR="00470A2D" w:rsidRPr="005768CC">
        <w:rPr>
          <w:sz w:val="28"/>
          <w:szCs w:val="28"/>
          <w:lang w:val="uz-Cyrl-UZ"/>
        </w:rPr>
        <w:t xml:space="preserve"> </w:t>
      </w:r>
      <w:r w:rsidR="001F459F" w:rsidRPr="005768CC">
        <w:rPr>
          <w:sz w:val="28"/>
          <w:szCs w:val="28"/>
          <w:lang w:val="uz-Cyrl-UZ"/>
        </w:rPr>
        <w:t>¿</w:t>
      </w:r>
      <w:r w:rsidR="00241076" w:rsidRPr="005768CC">
        <w:rPr>
          <w:sz w:val="28"/>
          <w:szCs w:val="28"/>
          <w:lang w:val="uz-Cyrl-UZ"/>
        </w:rPr>
        <w:t>Cuál se parece más a su títere?</w:t>
      </w:r>
    </w:p>
    <w:p w14:paraId="273502E3" w14:textId="77777777" w:rsidR="00470A2D" w:rsidRPr="005768CC" w:rsidRDefault="00241076" w:rsidP="00241076">
      <w:pPr>
        <w:pStyle w:val="HIGHLIGHTSessionBullets"/>
        <w:numPr>
          <w:ilvl w:val="0"/>
          <w:numId w:val="0"/>
        </w:numPr>
        <w:ind w:left="826"/>
        <w:rPr>
          <w:sz w:val="28"/>
          <w:szCs w:val="28"/>
          <w:lang w:val="uz-Cyrl-UZ"/>
        </w:rPr>
      </w:pPr>
      <w:r w:rsidRPr="005768CC">
        <w:rPr>
          <w:sz w:val="28"/>
          <w:szCs w:val="28"/>
          <w:lang w:val="uz-Cyrl-UZ"/>
        </w:rPr>
        <w:t xml:space="preserve"> </w:t>
      </w:r>
      <w:r w:rsidR="00470A2D" w:rsidRPr="005768CC">
        <w:rPr>
          <w:sz w:val="28"/>
          <w:szCs w:val="28"/>
          <w:lang w:val="uz-Cyrl-UZ"/>
        </w:rPr>
        <w:br/>
      </w:r>
      <w:r w:rsidR="00837A58" w:rsidRPr="005768CC">
        <w:rPr>
          <w:sz w:val="28"/>
          <w:szCs w:val="28"/>
          <w:lang w:val="uz-Cyrl-UZ"/>
        </w:rPr>
        <w:t xml:space="preserve">Nuestras personalidades son consideradas </w:t>
      </w:r>
      <w:r w:rsidR="00A24568" w:rsidRPr="005768CC">
        <w:rPr>
          <w:sz w:val="28"/>
          <w:szCs w:val="28"/>
          <w:lang w:val="uz-Cyrl-UZ"/>
        </w:rPr>
        <w:t>u</w:t>
      </w:r>
      <w:r w:rsidR="00837A58" w:rsidRPr="005768CC">
        <w:rPr>
          <w:sz w:val="28"/>
          <w:szCs w:val="28"/>
          <w:lang w:val="uz-Cyrl-UZ"/>
        </w:rPr>
        <w:t xml:space="preserve">na mezcla de 2 de estos, con un predominante.  </w:t>
      </w:r>
      <w:r w:rsidR="001B1671" w:rsidRPr="005768CC">
        <w:rPr>
          <w:sz w:val="28"/>
          <w:szCs w:val="28"/>
          <w:lang w:val="uz-Cyrl-UZ"/>
        </w:rPr>
        <w:t>Otras formas de describir personalidades han</w:t>
      </w:r>
      <w:r w:rsidR="00837A58" w:rsidRPr="005768CC">
        <w:rPr>
          <w:sz w:val="28"/>
          <w:szCs w:val="28"/>
          <w:lang w:val="uz-Cyrl-UZ"/>
        </w:rPr>
        <w:t xml:space="preserve"> sido usando animales para describir los niveles de energía, que tan </w:t>
      </w:r>
      <w:r w:rsidR="001B1671" w:rsidRPr="005768CC">
        <w:rPr>
          <w:sz w:val="28"/>
          <w:szCs w:val="28"/>
          <w:lang w:val="uz-Cyrl-UZ"/>
        </w:rPr>
        <w:t>extrovertido, y</w:t>
      </w:r>
      <w:r w:rsidR="00837A58" w:rsidRPr="005768CC">
        <w:rPr>
          <w:sz w:val="28"/>
          <w:szCs w:val="28"/>
          <w:lang w:val="uz-Cyrl-UZ"/>
        </w:rPr>
        <w:t xml:space="preserve"> como es su sentido del humor. </w:t>
      </w:r>
    </w:p>
    <w:p w14:paraId="37BC7EAE" w14:textId="77777777" w:rsidR="00470A2D" w:rsidRPr="005768CC" w:rsidRDefault="001B1671" w:rsidP="00470A2D">
      <w:pPr>
        <w:pStyle w:val="Body"/>
        <w:rPr>
          <w:sz w:val="28"/>
          <w:szCs w:val="28"/>
          <w:lang w:val="uz-Cyrl-UZ"/>
        </w:rPr>
      </w:pPr>
      <w:r w:rsidRPr="005768CC">
        <w:rPr>
          <w:sz w:val="28"/>
          <w:szCs w:val="28"/>
          <w:lang w:val="uz-Cyrl-UZ"/>
        </w:rPr>
        <w:t>Principalmente tiene</w:t>
      </w:r>
      <w:r w:rsidR="002C031C" w:rsidRPr="005768CC">
        <w:rPr>
          <w:sz w:val="28"/>
          <w:szCs w:val="28"/>
          <w:lang w:val="uz-Cyrl-UZ"/>
        </w:rPr>
        <w:t xml:space="preserve"> que ver con ENERGÍA, PERSONAS y HUMOR</w:t>
      </w:r>
      <w:r w:rsidR="00470A2D" w:rsidRPr="005768CC">
        <w:rPr>
          <w:sz w:val="28"/>
          <w:szCs w:val="28"/>
          <w:lang w:val="uz-Cyrl-UZ"/>
        </w:rPr>
        <w:t xml:space="preserve">. Describe </w:t>
      </w:r>
      <w:r w:rsidR="002C031C" w:rsidRPr="005768CC">
        <w:rPr>
          <w:sz w:val="28"/>
          <w:szCs w:val="28"/>
          <w:lang w:val="uz-Cyrl-UZ"/>
        </w:rPr>
        <w:t>los elementos de las personalidades</w:t>
      </w:r>
      <w:r w:rsidR="00E05409" w:rsidRPr="005768CC">
        <w:rPr>
          <w:sz w:val="28"/>
          <w:szCs w:val="28"/>
          <w:lang w:val="uz-Cyrl-UZ"/>
        </w:rPr>
        <w:t xml:space="preserve"> e invite</w:t>
      </w:r>
      <w:r w:rsidR="00725956" w:rsidRPr="005768CC">
        <w:rPr>
          <w:sz w:val="28"/>
          <w:szCs w:val="28"/>
          <w:lang w:val="uz-Cyrl-UZ"/>
        </w:rPr>
        <w:t xml:space="preserve"> a los niños a practicar a</w:t>
      </w:r>
      <w:r w:rsidR="002C031C" w:rsidRPr="005768CC">
        <w:rPr>
          <w:sz w:val="28"/>
          <w:szCs w:val="28"/>
          <w:lang w:val="uz-Cyrl-UZ"/>
        </w:rPr>
        <w:t>ctuar estos elementos y (luego reúnalos) para cada tipo de personalidad</w:t>
      </w:r>
      <w:r w:rsidR="00E05409" w:rsidRPr="005768CC">
        <w:rPr>
          <w:sz w:val="28"/>
          <w:szCs w:val="28"/>
          <w:lang w:val="uz-Cyrl-UZ"/>
        </w:rPr>
        <w:t xml:space="preserve">. </w:t>
      </w:r>
    </w:p>
    <w:p w14:paraId="5554A63C" w14:textId="77777777" w:rsidR="00470A2D" w:rsidRPr="005768CC" w:rsidRDefault="002C031C" w:rsidP="00470A2D">
      <w:pPr>
        <w:pStyle w:val="SkillSectionHEADER"/>
        <w:rPr>
          <w:rStyle w:val="ParagraphHEADERChar"/>
          <w:rFonts w:eastAsia="Calibri" w:cs="Calibri"/>
          <w:bCs w:val="0"/>
          <w:sz w:val="28"/>
          <w:szCs w:val="28"/>
          <w:lang w:val="uz-Cyrl-UZ"/>
        </w:rPr>
      </w:pPr>
      <w:r w:rsidRPr="005768CC">
        <w:rPr>
          <w:rStyle w:val="ParagraphHEADERChar"/>
          <w:rFonts w:eastAsia="Calibri" w:cs="Calibri"/>
          <w:bCs w:val="0"/>
          <w:sz w:val="28"/>
          <w:szCs w:val="28"/>
          <w:lang w:val="uz-Cyrl-UZ"/>
        </w:rPr>
        <w:t>Actividad por Temperamento</w:t>
      </w:r>
      <w:r w:rsidR="00470A2D" w:rsidRPr="005768CC">
        <w:rPr>
          <w:rStyle w:val="ParagraphHEADERChar"/>
          <w:rFonts w:eastAsia="Calibri" w:cs="Calibri"/>
          <w:bCs w:val="0"/>
          <w:sz w:val="28"/>
          <w:szCs w:val="28"/>
          <w:lang w:val="uz-Cyrl-UZ"/>
        </w:rPr>
        <w:t xml:space="preserve"> </w:t>
      </w:r>
    </w:p>
    <w:p w14:paraId="2B7A4183" w14:textId="77777777" w:rsidR="00241076" w:rsidRPr="005768CC" w:rsidRDefault="00470A2D" w:rsidP="00470A2D">
      <w:pPr>
        <w:pStyle w:val="Body"/>
        <w:rPr>
          <w:sz w:val="28"/>
          <w:szCs w:val="28"/>
          <w:lang w:val="uz-Cyrl-UZ"/>
        </w:rPr>
      </w:pPr>
      <w:r w:rsidRPr="005768CC">
        <w:rPr>
          <w:sz w:val="28"/>
          <w:szCs w:val="28"/>
          <w:lang w:val="uz-Cyrl-UZ"/>
        </w:rPr>
        <w:t xml:space="preserve">Invite </w:t>
      </w:r>
      <w:r w:rsidR="002C031C" w:rsidRPr="005768CC">
        <w:rPr>
          <w:sz w:val="28"/>
          <w:szCs w:val="28"/>
          <w:lang w:val="uz-Cyrl-UZ"/>
        </w:rPr>
        <w:t xml:space="preserve">a un niño a </w:t>
      </w:r>
      <w:r w:rsidR="001B1671" w:rsidRPr="005768CC">
        <w:rPr>
          <w:sz w:val="28"/>
          <w:szCs w:val="28"/>
          <w:lang w:val="uz-Cyrl-UZ"/>
        </w:rPr>
        <w:t>ejecutar el</w:t>
      </w:r>
      <w:r w:rsidRPr="005768CC">
        <w:rPr>
          <w:sz w:val="28"/>
          <w:szCs w:val="28"/>
          <w:lang w:val="uz-Cyrl-UZ"/>
        </w:rPr>
        <w:t xml:space="preserve"> ‘temperament</w:t>
      </w:r>
      <w:r w:rsidR="002C031C" w:rsidRPr="005768CC">
        <w:rPr>
          <w:sz w:val="28"/>
          <w:szCs w:val="28"/>
          <w:lang w:val="uz-Cyrl-UZ"/>
        </w:rPr>
        <w:t>o</w:t>
      </w:r>
      <w:r w:rsidRPr="005768CC">
        <w:rPr>
          <w:sz w:val="28"/>
          <w:szCs w:val="28"/>
          <w:lang w:val="uz-Cyrl-UZ"/>
        </w:rPr>
        <w:t xml:space="preserve">’ </w:t>
      </w:r>
      <w:r w:rsidR="002C031C" w:rsidRPr="005768CC">
        <w:rPr>
          <w:sz w:val="28"/>
          <w:szCs w:val="28"/>
          <w:lang w:val="uz-Cyrl-UZ"/>
        </w:rPr>
        <w:t xml:space="preserve">de un títere para los otros niños en el grupo.  El grupo tiene que adivinar que temperamento tiene </w:t>
      </w:r>
    </w:p>
    <w:p w14:paraId="0C2FFFC8" w14:textId="77777777" w:rsidR="00470A2D" w:rsidRPr="005768CC" w:rsidRDefault="001B1671" w:rsidP="00470A2D">
      <w:pPr>
        <w:pStyle w:val="Body"/>
        <w:rPr>
          <w:sz w:val="28"/>
          <w:szCs w:val="28"/>
          <w:lang w:val="uz-Cyrl-UZ"/>
        </w:rPr>
      </w:pPr>
      <w:r w:rsidRPr="005768CC">
        <w:rPr>
          <w:sz w:val="28"/>
          <w:szCs w:val="28"/>
          <w:lang w:val="uz-Cyrl-UZ"/>
        </w:rPr>
        <w:lastRenderedPageBreak/>
        <w:t>el títere</w:t>
      </w:r>
      <w:r w:rsidR="002C031C" w:rsidRPr="005768CC">
        <w:rPr>
          <w:sz w:val="28"/>
          <w:szCs w:val="28"/>
          <w:lang w:val="uz-Cyrl-UZ"/>
        </w:rPr>
        <w:t>.  Intercambie con los niños para que participen la mayor cantidad posible</w:t>
      </w:r>
      <w:r w:rsidR="00E05409" w:rsidRPr="005768CC">
        <w:rPr>
          <w:sz w:val="28"/>
          <w:szCs w:val="28"/>
          <w:lang w:val="uz-Cyrl-UZ"/>
        </w:rPr>
        <w:t xml:space="preserve"> para tener </w:t>
      </w:r>
      <w:r w:rsidRPr="005768CC">
        <w:rPr>
          <w:sz w:val="28"/>
          <w:szCs w:val="28"/>
          <w:lang w:val="uz-Cyrl-UZ"/>
        </w:rPr>
        <w:t>su turno</w:t>
      </w:r>
      <w:r w:rsidR="002C031C" w:rsidRPr="005768CC">
        <w:rPr>
          <w:sz w:val="28"/>
          <w:szCs w:val="28"/>
          <w:lang w:val="uz-Cyrl-UZ"/>
        </w:rPr>
        <w:t>.</w:t>
      </w:r>
    </w:p>
    <w:p w14:paraId="2874502F" w14:textId="77777777" w:rsidR="002C031C" w:rsidRPr="005768CC" w:rsidRDefault="002C031C" w:rsidP="00470A2D">
      <w:pPr>
        <w:pStyle w:val="Body"/>
        <w:rPr>
          <w:rStyle w:val="ParagraphHEADERChar"/>
          <w:sz w:val="28"/>
          <w:szCs w:val="28"/>
          <w:lang w:val="uz-Cyrl-UZ"/>
        </w:rPr>
      </w:pPr>
    </w:p>
    <w:p w14:paraId="1134DB37" w14:textId="77777777" w:rsidR="00470A2D" w:rsidRPr="005768CC" w:rsidRDefault="00974CBA" w:rsidP="00470A2D">
      <w:pPr>
        <w:pStyle w:val="Body"/>
        <w:rPr>
          <w:sz w:val="28"/>
          <w:szCs w:val="28"/>
          <w:lang w:val="uz-Cyrl-UZ"/>
        </w:rPr>
      </w:pPr>
      <w:r w:rsidRPr="005768CC">
        <w:rPr>
          <w:rStyle w:val="ParagraphHEADERChar"/>
          <w:sz w:val="28"/>
          <w:szCs w:val="28"/>
          <w:lang w:val="uz-Cyrl-UZ"/>
        </w:rPr>
        <w:t>Co</w:t>
      </w:r>
      <w:r w:rsidR="00470A2D" w:rsidRPr="005768CC">
        <w:rPr>
          <w:rStyle w:val="ParagraphHEADERChar"/>
          <w:sz w:val="28"/>
          <w:szCs w:val="28"/>
          <w:lang w:val="uz-Cyrl-UZ"/>
        </w:rPr>
        <w:t>ment</w:t>
      </w:r>
      <w:r w:rsidRPr="005768CC">
        <w:rPr>
          <w:rStyle w:val="ParagraphHEADERChar"/>
          <w:sz w:val="28"/>
          <w:szCs w:val="28"/>
          <w:lang w:val="uz-Cyrl-UZ"/>
        </w:rPr>
        <w:t>ario del Líder</w:t>
      </w:r>
      <w:r w:rsidR="00470A2D" w:rsidRPr="005768CC">
        <w:rPr>
          <w:rStyle w:val="ParagraphHEADERChar"/>
          <w:sz w:val="28"/>
          <w:szCs w:val="28"/>
          <w:lang w:val="uz-Cyrl-UZ"/>
        </w:rPr>
        <w:t>:</w:t>
      </w:r>
      <w:r w:rsidR="00470A2D" w:rsidRPr="005768CC">
        <w:rPr>
          <w:sz w:val="28"/>
          <w:szCs w:val="28"/>
          <w:lang w:val="uz-Cyrl-UZ"/>
        </w:rPr>
        <w:t xml:space="preserve"> </w:t>
      </w:r>
      <w:r w:rsidRPr="005768CC">
        <w:rPr>
          <w:sz w:val="28"/>
          <w:szCs w:val="28"/>
          <w:lang w:val="uz-Cyrl-UZ"/>
        </w:rPr>
        <w:t xml:space="preserve">  </w:t>
      </w:r>
      <w:r w:rsidR="00725956" w:rsidRPr="005768CC">
        <w:rPr>
          <w:sz w:val="28"/>
          <w:szCs w:val="28"/>
          <w:lang w:val="uz-Cyrl-UZ"/>
        </w:rPr>
        <w:t>Hemos sido hechos nuevos.  Nuestra personalidad no cambiará, pero nuestra actitud sí.   Vamos a querer servir a Dios.  Nuestra actitud y lo que hacemos con ella nos ayuda a definir cómo nos ven otros y nos respetan.  A este s</w:t>
      </w:r>
      <w:r w:rsidR="000B0AAB" w:rsidRPr="005768CC">
        <w:rPr>
          <w:sz w:val="28"/>
          <w:szCs w:val="28"/>
          <w:lang w:val="uz-Cyrl-UZ"/>
        </w:rPr>
        <w:t>e le llama Carácter.  Nuestro cará</w:t>
      </w:r>
      <w:r w:rsidR="00725956" w:rsidRPr="005768CC">
        <w:rPr>
          <w:sz w:val="28"/>
          <w:szCs w:val="28"/>
          <w:lang w:val="uz-Cyrl-UZ"/>
        </w:rPr>
        <w:t xml:space="preserve">cter está definido por nuestras actitudes y pensamiento siendo visto y comprendido por otros en todo lo que hacemos y decimos.  </w:t>
      </w:r>
    </w:p>
    <w:p w14:paraId="33CA930A" w14:textId="77777777" w:rsidR="00725956" w:rsidRPr="005768CC" w:rsidRDefault="00725956" w:rsidP="00470A2D">
      <w:pPr>
        <w:pStyle w:val="BibleTimeNumberedPoints"/>
        <w:numPr>
          <w:ilvl w:val="0"/>
          <w:numId w:val="30"/>
        </w:numPr>
        <w:rPr>
          <w:sz w:val="28"/>
          <w:szCs w:val="28"/>
          <w:lang w:val="uz-Cyrl-UZ"/>
        </w:rPr>
      </w:pPr>
      <w:r w:rsidRPr="005768CC">
        <w:rPr>
          <w:sz w:val="28"/>
          <w:szCs w:val="28"/>
          <w:lang w:val="uz-Cyrl-UZ"/>
        </w:rPr>
        <w:t>Nuestro carácter y la Biblia</w:t>
      </w:r>
    </w:p>
    <w:p w14:paraId="7D77BA19" w14:textId="77777777" w:rsidR="00470A2D" w:rsidRPr="005768CC" w:rsidRDefault="000B0AAB" w:rsidP="00725956">
      <w:pPr>
        <w:pStyle w:val="BibleTimeNumberedPoints"/>
        <w:numPr>
          <w:ilvl w:val="0"/>
          <w:numId w:val="0"/>
        </w:numPr>
        <w:ind w:left="786"/>
        <w:rPr>
          <w:sz w:val="28"/>
          <w:szCs w:val="28"/>
          <w:lang w:val="uz-Cyrl-UZ"/>
        </w:rPr>
      </w:pPr>
      <w:r w:rsidRPr="005768CC">
        <w:rPr>
          <w:sz w:val="28"/>
          <w:szCs w:val="28"/>
          <w:lang w:val="uz-Cyrl-UZ"/>
        </w:rPr>
        <w:t>Si le es po</w:t>
      </w:r>
      <w:r w:rsidR="00725956" w:rsidRPr="005768CC">
        <w:rPr>
          <w:sz w:val="28"/>
          <w:szCs w:val="28"/>
          <w:lang w:val="uz-Cyrl-UZ"/>
        </w:rPr>
        <w:t>sible tener 9 diferentes tipos de frutas podría ser útil forma de ilustrar el fruto del Espíritu.  Si no puede obtener la fruta tal vez tiene 9 fotos de</w:t>
      </w:r>
      <w:r w:rsidR="00F549EA" w:rsidRPr="005768CC">
        <w:rPr>
          <w:sz w:val="28"/>
          <w:szCs w:val="28"/>
          <w:lang w:val="uz-Cyrl-UZ"/>
        </w:rPr>
        <w:t xml:space="preserve"> una misma fruta partida en porciones partiéndola por etapas</w:t>
      </w:r>
      <w:r w:rsidR="00725956" w:rsidRPr="005768CC">
        <w:rPr>
          <w:sz w:val="28"/>
          <w:szCs w:val="28"/>
          <w:lang w:val="uz-Cyrl-UZ"/>
        </w:rPr>
        <w:t>.</w:t>
      </w:r>
    </w:p>
    <w:p w14:paraId="752B5E9E" w14:textId="77777777" w:rsidR="009328FC" w:rsidRPr="005768CC" w:rsidRDefault="00F549EA" w:rsidP="00470A2D">
      <w:pPr>
        <w:pStyle w:val="HIGHLIGHTSessionBullets"/>
        <w:rPr>
          <w:sz w:val="28"/>
          <w:szCs w:val="28"/>
          <w:lang w:val="uz-Cyrl-UZ"/>
        </w:rPr>
      </w:pPr>
      <w:r w:rsidRPr="005768CC">
        <w:rPr>
          <w:sz w:val="28"/>
          <w:szCs w:val="28"/>
          <w:lang w:val="uz-Cyrl-UZ"/>
        </w:rPr>
        <w:t>¿</w:t>
      </w:r>
      <w:r w:rsidR="009328FC" w:rsidRPr="005768CC">
        <w:rPr>
          <w:sz w:val="28"/>
          <w:szCs w:val="28"/>
          <w:lang w:val="uz-Cyrl-UZ"/>
        </w:rPr>
        <w:t>Qué dice la Biblia acerca de lo que debería ser nuestro carácter?</w:t>
      </w:r>
    </w:p>
    <w:p w14:paraId="1BD9D840" w14:textId="77777777" w:rsidR="00470A2D" w:rsidRPr="005768CC" w:rsidRDefault="00470A2D" w:rsidP="00F549EA">
      <w:pPr>
        <w:pStyle w:val="HIGHLIGHTSessionBullets"/>
        <w:numPr>
          <w:ilvl w:val="0"/>
          <w:numId w:val="0"/>
        </w:numPr>
        <w:ind w:left="826" w:hanging="252"/>
        <w:rPr>
          <w:sz w:val="28"/>
          <w:szCs w:val="28"/>
          <w:lang w:val="uz-Cyrl-UZ"/>
        </w:rPr>
      </w:pPr>
    </w:p>
    <w:p w14:paraId="0F49C4AD" w14:textId="77777777" w:rsidR="00470A2D" w:rsidRPr="005768CC" w:rsidRDefault="009328FC" w:rsidP="00470A2D">
      <w:pPr>
        <w:pStyle w:val="BibleTimeNumberedPoints"/>
        <w:rPr>
          <w:sz w:val="28"/>
          <w:szCs w:val="28"/>
          <w:lang w:val="uz-Cyrl-UZ"/>
        </w:rPr>
      </w:pPr>
      <w:r w:rsidRPr="005768CC">
        <w:rPr>
          <w:sz w:val="28"/>
          <w:szCs w:val="28"/>
          <w:lang w:val="uz-Cyrl-UZ"/>
        </w:rPr>
        <w:t>Lea</w:t>
      </w:r>
    </w:p>
    <w:p w14:paraId="1C0AE7E2" w14:textId="77777777" w:rsidR="00470A2D" w:rsidRPr="005768CC" w:rsidRDefault="009328FC" w:rsidP="00470A2D">
      <w:pPr>
        <w:pStyle w:val="Body"/>
        <w:rPr>
          <w:sz w:val="28"/>
          <w:szCs w:val="28"/>
          <w:lang w:val="uz-Cyrl-UZ"/>
        </w:rPr>
      </w:pPr>
      <w:r w:rsidRPr="005768CC">
        <w:rPr>
          <w:sz w:val="28"/>
          <w:szCs w:val="28"/>
          <w:lang w:val="uz-Cyrl-UZ"/>
        </w:rPr>
        <w:t xml:space="preserve">Veamos Gálatas  </w:t>
      </w:r>
      <w:r w:rsidR="00470A2D" w:rsidRPr="005768CC">
        <w:rPr>
          <w:sz w:val="28"/>
          <w:szCs w:val="28"/>
          <w:lang w:val="uz-Cyrl-UZ"/>
        </w:rPr>
        <w:t xml:space="preserve"> 5:22-23 </w:t>
      </w:r>
      <w:hyperlink r:id="rId18" w:history="1"/>
      <w:hyperlink r:id="rId19" w:history="1"/>
      <w:hyperlink r:id="rId20" w:history="1"/>
      <w:hyperlink r:id="rId21" w:history="1"/>
      <w:hyperlink r:id="rId22" w:history="1"/>
      <w:hyperlink r:id="rId23" w:history="1"/>
      <w:hyperlink r:id="rId24" w:history="1"/>
      <w:r w:rsidR="00470A2D" w:rsidRPr="005768CC">
        <w:rPr>
          <w:sz w:val="28"/>
          <w:szCs w:val="28"/>
          <w:lang w:val="uz-Cyrl-UZ"/>
        </w:rPr>
        <w:br/>
      </w:r>
      <w:r w:rsidRPr="005768CC">
        <w:rPr>
          <w:sz w:val="28"/>
          <w:szCs w:val="28"/>
          <w:lang w:val="uz-Cyrl-UZ"/>
        </w:rPr>
        <w:t xml:space="preserve">La Biblia nos enseña que la gente produce fruto también. </w:t>
      </w:r>
    </w:p>
    <w:p w14:paraId="696E8411" w14:textId="77777777" w:rsidR="00470A2D" w:rsidRPr="005768CC" w:rsidRDefault="009328FC" w:rsidP="00470A2D">
      <w:pPr>
        <w:pStyle w:val="HIGHLIGHTSessionBullets"/>
        <w:rPr>
          <w:sz w:val="28"/>
          <w:szCs w:val="28"/>
          <w:lang w:val="uz-Cyrl-UZ"/>
        </w:rPr>
      </w:pPr>
      <w:r w:rsidRPr="005768CC">
        <w:rPr>
          <w:sz w:val="28"/>
          <w:szCs w:val="28"/>
          <w:lang w:val="uz-Cyrl-UZ"/>
        </w:rPr>
        <w:t>¿Cómo podemos obtener el fruto del Espíritu</w:t>
      </w:r>
      <w:r w:rsidR="00470A2D" w:rsidRPr="005768CC">
        <w:rPr>
          <w:sz w:val="28"/>
          <w:szCs w:val="28"/>
          <w:lang w:val="uz-Cyrl-UZ"/>
        </w:rPr>
        <w:t>?</w:t>
      </w:r>
    </w:p>
    <w:p w14:paraId="4FCD7E81" w14:textId="77777777" w:rsidR="00470A2D" w:rsidRPr="005768CC" w:rsidRDefault="009328FC" w:rsidP="00470A2D">
      <w:pPr>
        <w:pStyle w:val="HIGHLIGHTSessionBullets"/>
        <w:rPr>
          <w:sz w:val="28"/>
          <w:szCs w:val="28"/>
          <w:lang w:val="uz-Cyrl-UZ"/>
        </w:rPr>
      </w:pPr>
      <w:r w:rsidRPr="005768CC">
        <w:rPr>
          <w:sz w:val="28"/>
          <w:szCs w:val="28"/>
          <w:lang w:val="uz-Cyrl-UZ"/>
        </w:rPr>
        <w:t>¿Cuántas partes tiene el fruto del Espíritu</w:t>
      </w:r>
      <w:r w:rsidR="00470A2D" w:rsidRPr="005768CC">
        <w:rPr>
          <w:sz w:val="28"/>
          <w:szCs w:val="28"/>
          <w:lang w:val="uz-Cyrl-UZ"/>
        </w:rPr>
        <w:t xml:space="preserve">?  </w:t>
      </w:r>
      <w:r w:rsidRPr="005768CC">
        <w:rPr>
          <w:sz w:val="28"/>
          <w:szCs w:val="28"/>
          <w:lang w:val="uz-Cyrl-UZ"/>
        </w:rPr>
        <w:t>Nómbrelos</w:t>
      </w:r>
      <w:r w:rsidR="00470A2D" w:rsidRPr="005768CC">
        <w:rPr>
          <w:sz w:val="28"/>
          <w:szCs w:val="28"/>
          <w:lang w:val="uz-Cyrl-UZ"/>
        </w:rPr>
        <w:t>.</w:t>
      </w:r>
    </w:p>
    <w:p w14:paraId="197AFE25" w14:textId="77777777" w:rsidR="00470A2D" w:rsidRPr="005768CC" w:rsidRDefault="009328FC" w:rsidP="00470A2D">
      <w:pPr>
        <w:pStyle w:val="HIGHLIGHTSessionBullets"/>
        <w:rPr>
          <w:sz w:val="28"/>
          <w:szCs w:val="28"/>
          <w:lang w:val="uz-Cyrl-UZ"/>
        </w:rPr>
      </w:pPr>
      <w:r w:rsidRPr="005768CC">
        <w:rPr>
          <w:sz w:val="28"/>
          <w:szCs w:val="28"/>
          <w:lang w:val="uz-Cyrl-UZ"/>
        </w:rPr>
        <w:t>¿Quién nos ayuda a usar apropiadamente el fruto del Espíritu</w:t>
      </w:r>
      <w:r w:rsidR="00470A2D" w:rsidRPr="005768CC">
        <w:rPr>
          <w:sz w:val="28"/>
          <w:szCs w:val="28"/>
          <w:lang w:val="uz-Cyrl-UZ"/>
        </w:rPr>
        <w:t>?</w:t>
      </w:r>
    </w:p>
    <w:p w14:paraId="1E749EC5" w14:textId="77777777" w:rsidR="00470A2D" w:rsidRPr="005768CC" w:rsidRDefault="009328FC" w:rsidP="00470A2D">
      <w:pPr>
        <w:pStyle w:val="BibleTimeNumberedPoints"/>
        <w:rPr>
          <w:sz w:val="28"/>
          <w:szCs w:val="28"/>
          <w:lang w:val="uz-Cyrl-UZ"/>
        </w:rPr>
      </w:pPr>
      <w:r w:rsidRPr="005768CC">
        <w:rPr>
          <w:sz w:val="28"/>
          <w:szCs w:val="28"/>
          <w:lang w:val="uz-Cyrl-UZ"/>
        </w:rPr>
        <w:t>Anime</w:t>
      </w:r>
    </w:p>
    <w:p w14:paraId="7AFBB06C" w14:textId="77777777" w:rsidR="00470A2D" w:rsidRPr="005768CC" w:rsidRDefault="009328FC" w:rsidP="00470A2D">
      <w:pPr>
        <w:pStyle w:val="Body"/>
        <w:rPr>
          <w:sz w:val="28"/>
          <w:szCs w:val="28"/>
          <w:lang w:val="uz-Cyrl-UZ"/>
        </w:rPr>
      </w:pPr>
      <w:r w:rsidRPr="005768CC">
        <w:rPr>
          <w:sz w:val="28"/>
          <w:szCs w:val="28"/>
          <w:lang w:val="uz-Cyrl-UZ"/>
        </w:rPr>
        <w:t>Tal vez este sea un tiempo de animar a algunos de los niños en su grupo.  Sea sensitivo a aquellos en su grupo que tal vez no estén mostrando nada de este fruto.</w:t>
      </w:r>
    </w:p>
    <w:p w14:paraId="24AC1CAB" w14:textId="77777777" w:rsidR="00470A2D" w:rsidRPr="005768CC" w:rsidRDefault="009328FC" w:rsidP="00470A2D">
      <w:pPr>
        <w:pStyle w:val="HIGHLIGHTSessionBullets"/>
        <w:rPr>
          <w:sz w:val="28"/>
          <w:szCs w:val="28"/>
          <w:lang w:val="uz-Cyrl-UZ"/>
        </w:rPr>
      </w:pPr>
      <w:r w:rsidRPr="005768CC">
        <w:rPr>
          <w:sz w:val="28"/>
          <w:szCs w:val="28"/>
          <w:lang w:val="uz-Cyrl-UZ"/>
        </w:rPr>
        <w:t>¿Se puede tener todo el fruto</w:t>
      </w:r>
      <w:r w:rsidR="00470A2D" w:rsidRPr="005768CC">
        <w:rPr>
          <w:sz w:val="28"/>
          <w:szCs w:val="28"/>
          <w:lang w:val="uz-Cyrl-UZ"/>
        </w:rPr>
        <w:t>?</w:t>
      </w:r>
    </w:p>
    <w:p w14:paraId="79D4824B" w14:textId="77777777" w:rsidR="00470A2D" w:rsidRPr="005768CC" w:rsidRDefault="009328FC" w:rsidP="00470A2D">
      <w:pPr>
        <w:pStyle w:val="HIGHLIGHTSessionBullets"/>
        <w:rPr>
          <w:sz w:val="28"/>
          <w:szCs w:val="28"/>
          <w:lang w:val="uz-Cyrl-UZ"/>
        </w:rPr>
      </w:pPr>
      <w:r w:rsidRPr="005768CC">
        <w:rPr>
          <w:sz w:val="28"/>
          <w:szCs w:val="28"/>
          <w:lang w:val="uz-Cyrl-UZ"/>
        </w:rPr>
        <w:t>¿Cuáles puedes ver en otros?</w:t>
      </w:r>
      <w:r w:rsidR="00470A2D" w:rsidRPr="005768CC">
        <w:rPr>
          <w:sz w:val="28"/>
          <w:szCs w:val="28"/>
          <w:lang w:val="uz-Cyrl-UZ"/>
        </w:rPr>
        <w:t xml:space="preserve"> </w:t>
      </w:r>
    </w:p>
    <w:p w14:paraId="68975D99" w14:textId="77777777" w:rsidR="00470A2D" w:rsidRPr="005768CC" w:rsidRDefault="009328FC" w:rsidP="00470A2D">
      <w:pPr>
        <w:pStyle w:val="SkillSectionHEADER"/>
        <w:rPr>
          <w:szCs w:val="28"/>
          <w:lang w:val="uz-Cyrl-UZ"/>
        </w:rPr>
      </w:pPr>
      <w:r w:rsidRPr="005768CC">
        <w:rPr>
          <w:szCs w:val="28"/>
          <w:lang w:val="uz-Cyrl-UZ"/>
        </w:rPr>
        <w:t xml:space="preserve"> </w:t>
      </w:r>
      <w:r w:rsidR="001B1671" w:rsidRPr="005768CC">
        <w:rPr>
          <w:szCs w:val="28"/>
          <w:lang w:val="uz-Cyrl-UZ"/>
        </w:rPr>
        <w:t>Actividades de</w:t>
      </w:r>
      <w:r w:rsidRPr="005768CC">
        <w:rPr>
          <w:szCs w:val="28"/>
          <w:lang w:val="uz-Cyrl-UZ"/>
        </w:rPr>
        <w:t xml:space="preserve"> títeres</w:t>
      </w:r>
    </w:p>
    <w:p w14:paraId="11EE9538" w14:textId="77777777" w:rsidR="003B4348" w:rsidRPr="00514F55" w:rsidRDefault="00B9091A" w:rsidP="00514F55">
      <w:pPr>
        <w:pStyle w:val="Body"/>
        <w:rPr>
          <w:sz w:val="28"/>
          <w:szCs w:val="28"/>
          <w:lang w:val="uz-Cyrl-UZ"/>
        </w:rPr>
      </w:pPr>
      <w:r w:rsidRPr="005768CC">
        <w:rPr>
          <w:sz w:val="28"/>
          <w:szCs w:val="28"/>
          <w:lang w:val="uz-Cyrl-UZ"/>
        </w:rPr>
        <w:t>Diga a los niños que pas</w:t>
      </w:r>
      <w:r w:rsidR="003B4348" w:rsidRPr="005768CC">
        <w:rPr>
          <w:sz w:val="28"/>
          <w:szCs w:val="28"/>
          <w:lang w:val="uz-Cyrl-UZ"/>
        </w:rPr>
        <w:t>en tiempo pensando que tipo de T</w:t>
      </w:r>
      <w:r w:rsidRPr="005768CC">
        <w:rPr>
          <w:sz w:val="28"/>
          <w:szCs w:val="28"/>
          <w:lang w:val="uz-Cyrl-UZ"/>
        </w:rPr>
        <w:t xml:space="preserve">emperamento y </w:t>
      </w:r>
      <w:r w:rsidR="003B4348" w:rsidRPr="005768CC">
        <w:rPr>
          <w:sz w:val="28"/>
          <w:szCs w:val="28"/>
          <w:lang w:val="uz-Cyrl-UZ"/>
        </w:rPr>
        <w:t>C</w:t>
      </w:r>
      <w:r w:rsidRPr="005768CC">
        <w:rPr>
          <w:sz w:val="28"/>
          <w:szCs w:val="28"/>
          <w:lang w:val="uz-Cyrl-UZ"/>
        </w:rPr>
        <w:t>arácter les gustaría que tuviera su títere.  Diga:</w:t>
      </w:r>
    </w:p>
    <w:p w14:paraId="08DF48A2" w14:textId="77777777" w:rsidR="00470A2D" w:rsidRPr="005768CC" w:rsidRDefault="003B4348" w:rsidP="00470A2D">
      <w:pPr>
        <w:pStyle w:val="HIGHLIGHTSessionBullets"/>
        <w:rPr>
          <w:sz w:val="28"/>
          <w:szCs w:val="28"/>
          <w:lang w:val="uz-Cyrl-UZ"/>
        </w:rPr>
      </w:pPr>
      <w:r w:rsidRPr="005768CC">
        <w:rPr>
          <w:sz w:val="28"/>
          <w:szCs w:val="28"/>
          <w:lang w:val="uz-Cyrl-UZ"/>
        </w:rPr>
        <w:t>E</w:t>
      </w:r>
      <w:r w:rsidR="00B9091A" w:rsidRPr="005768CC">
        <w:rPr>
          <w:sz w:val="28"/>
          <w:szCs w:val="28"/>
          <w:lang w:val="uz-Cyrl-UZ"/>
        </w:rPr>
        <w:t>scriba sus ideas.</w:t>
      </w:r>
      <w:r w:rsidR="00470A2D" w:rsidRPr="005768CC">
        <w:rPr>
          <w:sz w:val="28"/>
          <w:szCs w:val="28"/>
          <w:lang w:val="uz-Cyrl-UZ"/>
        </w:rPr>
        <w:t xml:space="preserve"> </w:t>
      </w:r>
    </w:p>
    <w:p w14:paraId="78F226AC" w14:textId="77777777" w:rsidR="00470A2D" w:rsidRPr="005768CC" w:rsidRDefault="00314D7F" w:rsidP="00470A2D">
      <w:pPr>
        <w:pStyle w:val="HIGHLIGHTSessionBullets"/>
        <w:rPr>
          <w:sz w:val="28"/>
          <w:szCs w:val="28"/>
          <w:lang w:val="uz-Cyrl-UZ"/>
        </w:rPr>
      </w:pPr>
      <w:r w:rsidRPr="005768CC">
        <w:rPr>
          <w:sz w:val="28"/>
          <w:szCs w:val="28"/>
          <w:lang w:val="uz-Cyrl-UZ"/>
        </w:rPr>
        <w:lastRenderedPageBreak/>
        <w:t>Piense de las diferentes formas en que su títere mostrará esos rasgos en su carácter.</w:t>
      </w:r>
    </w:p>
    <w:p w14:paraId="7CC27AAF" w14:textId="77777777" w:rsidR="00470A2D" w:rsidRPr="005768CC" w:rsidRDefault="003B4348" w:rsidP="00470A2D">
      <w:pPr>
        <w:pStyle w:val="HIGHLIGHTSessionBullets"/>
        <w:rPr>
          <w:sz w:val="28"/>
          <w:szCs w:val="28"/>
          <w:lang w:val="uz-Cyrl-UZ"/>
        </w:rPr>
      </w:pPr>
      <w:r w:rsidRPr="005768CC">
        <w:rPr>
          <w:sz w:val="28"/>
          <w:szCs w:val="28"/>
          <w:lang w:val="uz-Cyrl-UZ"/>
        </w:rPr>
        <w:t>¿</w:t>
      </w:r>
      <w:r w:rsidR="00314D7F" w:rsidRPr="005768CC">
        <w:rPr>
          <w:sz w:val="28"/>
          <w:szCs w:val="28"/>
          <w:lang w:val="uz-Cyrl-UZ"/>
        </w:rPr>
        <w:t>Cómo se llama su Títere</w:t>
      </w:r>
      <w:r w:rsidR="00470A2D" w:rsidRPr="005768CC">
        <w:rPr>
          <w:sz w:val="28"/>
          <w:szCs w:val="28"/>
          <w:lang w:val="uz-Cyrl-UZ"/>
        </w:rPr>
        <w:t xml:space="preserve">? </w:t>
      </w:r>
    </w:p>
    <w:p w14:paraId="4BE9827C" w14:textId="77777777" w:rsidR="00470A2D" w:rsidRPr="005768CC" w:rsidRDefault="00470A2D" w:rsidP="00470A2D">
      <w:pPr>
        <w:pStyle w:val="Body"/>
        <w:rPr>
          <w:sz w:val="28"/>
          <w:szCs w:val="28"/>
          <w:lang w:val="uz-Cyrl-UZ"/>
        </w:rPr>
      </w:pPr>
    </w:p>
    <w:p w14:paraId="583FB313" w14:textId="77777777" w:rsidR="00470A2D" w:rsidRPr="005768CC" w:rsidRDefault="00470A2D" w:rsidP="00470A2D">
      <w:pPr>
        <w:pStyle w:val="SkillSectionHEADER"/>
        <w:rPr>
          <w:szCs w:val="28"/>
          <w:lang w:val="uz-Cyrl-UZ"/>
        </w:rPr>
      </w:pPr>
      <w:r w:rsidRPr="005768CC">
        <w:rPr>
          <w:szCs w:val="28"/>
          <w:lang w:val="uz-Cyrl-UZ"/>
        </w:rPr>
        <w:t>Re</w:t>
      </w:r>
      <w:r w:rsidR="00314D7F" w:rsidRPr="005768CC">
        <w:rPr>
          <w:szCs w:val="28"/>
          <w:lang w:val="uz-Cyrl-UZ"/>
        </w:rPr>
        <w:t>pase las preguntas y pensamientos</w:t>
      </w:r>
    </w:p>
    <w:p w14:paraId="1EC5CC8D" w14:textId="77777777" w:rsidR="00470A2D" w:rsidRPr="005768CC" w:rsidRDefault="00314D7F" w:rsidP="00470A2D">
      <w:pPr>
        <w:pStyle w:val="Body"/>
        <w:rPr>
          <w:sz w:val="28"/>
          <w:szCs w:val="28"/>
          <w:lang w:val="uz-Cyrl-UZ"/>
        </w:rPr>
      </w:pPr>
      <w:r w:rsidRPr="005768CC">
        <w:rPr>
          <w:sz w:val="28"/>
          <w:szCs w:val="28"/>
          <w:lang w:val="uz-Cyrl-UZ"/>
        </w:rPr>
        <w:t>Pregunte a los niños</w:t>
      </w:r>
      <w:r w:rsidR="00470A2D" w:rsidRPr="005768CC">
        <w:rPr>
          <w:sz w:val="28"/>
          <w:szCs w:val="28"/>
          <w:lang w:val="uz-Cyrl-UZ"/>
        </w:rPr>
        <w:t>:</w:t>
      </w:r>
    </w:p>
    <w:p w14:paraId="2544FF3D" w14:textId="77777777" w:rsidR="00470A2D" w:rsidRPr="005768CC" w:rsidRDefault="005C7B63" w:rsidP="00470A2D">
      <w:pPr>
        <w:pStyle w:val="HIGHLIGHTSessionBullets"/>
        <w:rPr>
          <w:sz w:val="28"/>
          <w:szCs w:val="28"/>
          <w:lang w:val="uz-Cyrl-UZ"/>
        </w:rPr>
      </w:pPr>
      <w:r w:rsidRPr="005768CC">
        <w:rPr>
          <w:sz w:val="28"/>
          <w:szCs w:val="28"/>
          <w:lang w:val="uz-Cyrl-UZ"/>
        </w:rPr>
        <w:t>¿En qué se parecen los títeres a la gente</w:t>
      </w:r>
      <w:r w:rsidR="00470A2D" w:rsidRPr="005768CC">
        <w:rPr>
          <w:sz w:val="28"/>
          <w:szCs w:val="28"/>
          <w:lang w:val="uz-Cyrl-UZ"/>
        </w:rPr>
        <w:t xml:space="preserve"> (</w:t>
      </w:r>
      <w:r w:rsidR="00CE1A4F" w:rsidRPr="005768CC">
        <w:rPr>
          <w:sz w:val="28"/>
          <w:szCs w:val="28"/>
          <w:lang w:val="uz-Cyrl-UZ"/>
        </w:rPr>
        <w:t>b</w:t>
      </w:r>
      <w:r w:rsidRPr="005768CC">
        <w:rPr>
          <w:sz w:val="28"/>
          <w:szCs w:val="28"/>
          <w:lang w:val="uz-Cyrl-UZ"/>
        </w:rPr>
        <w:t>uenos y malos</w:t>
      </w:r>
      <w:r w:rsidR="00470A2D" w:rsidRPr="005768CC">
        <w:rPr>
          <w:sz w:val="28"/>
          <w:szCs w:val="28"/>
          <w:lang w:val="uz-Cyrl-UZ"/>
        </w:rPr>
        <w:t>)?</w:t>
      </w:r>
    </w:p>
    <w:p w14:paraId="63007B9C" w14:textId="77777777" w:rsidR="00470A2D" w:rsidRPr="005768CC" w:rsidRDefault="005C7B63" w:rsidP="00470A2D">
      <w:pPr>
        <w:pStyle w:val="HIGHLIGHTSessionBullets"/>
        <w:rPr>
          <w:sz w:val="28"/>
          <w:szCs w:val="28"/>
          <w:lang w:val="uz-Cyrl-UZ"/>
        </w:rPr>
      </w:pPr>
      <w:r w:rsidRPr="005768CC">
        <w:rPr>
          <w:sz w:val="28"/>
          <w:szCs w:val="28"/>
          <w:lang w:val="uz-Cyrl-UZ"/>
        </w:rPr>
        <w:t>¿Cómo es nuestra relación con un tí</w:t>
      </w:r>
      <w:r w:rsidR="000B0AAB" w:rsidRPr="005768CC">
        <w:rPr>
          <w:sz w:val="28"/>
          <w:szCs w:val="28"/>
          <w:lang w:val="uz-Cyrl-UZ"/>
        </w:rPr>
        <w:t xml:space="preserve">tere, como la de nosotros con </w:t>
      </w:r>
      <w:r w:rsidRPr="005768CC">
        <w:rPr>
          <w:sz w:val="28"/>
          <w:szCs w:val="28"/>
          <w:lang w:val="uz-Cyrl-UZ"/>
        </w:rPr>
        <w:t>Dios</w:t>
      </w:r>
      <w:r w:rsidR="00470A2D" w:rsidRPr="005768CC">
        <w:rPr>
          <w:sz w:val="28"/>
          <w:szCs w:val="28"/>
          <w:lang w:val="uz-Cyrl-UZ"/>
        </w:rPr>
        <w:t>?</w:t>
      </w:r>
    </w:p>
    <w:p w14:paraId="2492EF35" w14:textId="77777777" w:rsidR="00470A2D" w:rsidRPr="005768CC" w:rsidRDefault="005C7B63" w:rsidP="00470A2D">
      <w:pPr>
        <w:pStyle w:val="HIGHLIGHTSessionBullets"/>
        <w:rPr>
          <w:sz w:val="28"/>
          <w:szCs w:val="28"/>
          <w:lang w:val="uz-Cyrl-UZ"/>
        </w:rPr>
      </w:pPr>
      <w:r w:rsidRPr="005768CC">
        <w:rPr>
          <w:sz w:val="28"/>
          <w:szCs w:val="28"/>
          <w:lang w:val="uz-Cyrl-UZ"/>
        </w:rPr>
        <w:t>¿Cómo es nuestra relación con un títere? NO como nuestra relación con Dios</w:t>
      </w:r>
    </w:p>
    <w:p w14:paraId="33EF8E6F" w14:textId="77777777" w:rsidR="00470A2D" w:rsidRPr="005768CC" w:rsidRDefault="005C7B63" w:rsidP="00470A2D">
      <w:pPr>
        <w:pStyle w:val="HIGHLIGHTSessionBullets"/>
        <w:rPr>
          <w:sz w:val="28"/>
          <w:szCs w:val="28"/>
          <w:lang w:val="uz-Cyrl-UZ"/>
        </w:rPr>
      </w:pPr>
      <w:r w:rsidRPr="005768CC">
        <w:rPr>
          <w:sz w:val="28"/>
          <w:szCs w:val="28"/>
          <w:lang w:val="uz-Cyrl-UZ"/>
        </w:rPr>
        <w:t>¿Qué es la cosa más extraña que ha aprendido hasta aquí en nuestro tiempo juntos</w:t>
      </w:r>
      <w:r w:rsidR="00470A2D" w:rsidRPr="005768CC">
        <w:rPr>
          <w:sz w:val="28"/>
          <w:szCs w:val="28"/>
          <w:lang w:val="uz-Cyrl-UZ"/>
        </w:rPr>
        <w:t>?</w:t>
      </w:r>
    </w:p>
    <w:p w14:paraId="08380B6C" w14:textId="77777777" w:rsidR="00470A2D" w:rsidRPr="005768CC" w:rsidRDefault="000B0AAB" w:rsidP="00470A2D">
      <w:pPr>
        <w:pStyle w:val="HIGHLIGHTSessionBullets"/>
        <w:rPr>
          <w:sz w:val="28"/>
          <w:szCs w:val="28"/>
          <w:lang w:val="uz-Cyrl-UZ"/>
        </w:rPr>
      </w:pPr>
      <w:r w:rsidRPr="005768CC">
        <w:rPr>
          <w:sz w:val="28"/>
          <w:szCs w:val="28"/>
          <w:lang w:val="uz-Cyrl-UZ"/>
        </w:rPr>
        <w:t>¿Qué es lo me</w:t>
      </w:r>
      <w:r w:rsidR="005C7B63" w:rsidRPr="005768CC">
        <w:rPr>
          <w:sz w:val="28"/>
          <w:szCs w:val="28"/>
          <w:lang w:val="uz-Cyrl-UZ"/>
        </w:rPr>
        <w:t>jor que ha descubierto en nuestro tiempo juntos</w:t>
      </w:r>
      <w:r w:rsidR="00470A2D" w:rsidRPr="005768CC">
        <w:rPr>
          <w:sz w:val="28"/>
          <w:szCs w:val="28"/>
          <w:lang w:val="uz-Cyrl-UZ"/>
        </w:rPr>
        <w:t>?</w:t>
      </w:r>
    </w:p>
    <w:p w14:paraId="691AF291" w14:textId="77777777" w:rsidR="00470A2D" w:rsidRPr="005768CC" w:rsidRDefault="00470A2D" w:rsidP="00470A2D">
      <w:pPr>
        <w:pStyle w:val="Body"/>
        <w:rPr>
          <w:sz w:val="28"/>
          <w:szCs w:val="28"/>
          <w:lang w:val="uz-Cyrl-UZ"/>
        </w:rPr>
      </w:pPr>
      <w:r w:rsidRPr="005768CC">
        <w:rPr>
          <w:sz w:val="28"/>
          <w:szCs w:val="28"/>
          <w:lang w:val="uz-Cyrl-UZ"/>
        </w:rPr>
        <w:br w:type="page"/>
      </w:r>
    </w:p>
    <w:p w14:paraId="49D897B1" w14:textId="77777777" w:rsidR="00470A2D" w:rsidRPr="005768CC" w:rsidRDefault="005C7B63" w:rsidP="00470A2D">
      <w:pPr>
        <w:pStyle w:val="IntroH1"/>
        <w:rPr>
          <w:sz w:val="28"/>
          <w:szCs w:val="28"/>
          <w:lang w:val="uz-Cyrl-UZ"/>
        </w:rPr>
      </w:pPr>
      <w:r w:rsidRPr="005768CC">
        <w:rPr>
          <w:sz w:val="28"/>
          <w:szCs w:val="28"/>
          <w:lang w:val="uz-Cyrl-UZ"/>
        </w:rPr>
        <w:lastRenderedPageBreak/>
        <w:t xml:space="preserve">APENDICE A – </w:t>
      </w:r>
      <w:r w:rsidR="001B1671" w:rsidRPr="005768CC">
        <w:rPr>
          <w:sz w:val="28"/>
          <w:szCs w:val="28"/>
          <w:lang w:val="uz-Cyrl-UZ"/>
        </w:rPr>
        <w:t>Diferentes Tipos</w:t>
      </w:r>
      <w:r w:rsidRPr="005768CC">
        <w:rPr>
          <w:sz w:val="28"/>
          <w:szCs w:val="28"/>
          <w:lang w:val="uz-Cyrl-UZ"/>
        </w:rPr>
        <w:t xml:space="preserve"> de Títeres</w:t>
      </w:r>
    </w:p>
    <w:p w14:paraId="1540342D" w14:textId="77777777" w:rsidR="00470A2D" w:rsidRPr="005768CC" w:rsidRDefault="00470A2D" w:rsidP="00470A2D">
      <w:pPr>
        <w:pStyle w:val="BibleTimeNumberedPoints"/>
        <w:numPr>
          <w:ilvl w:val="0"/>
          <w:numId w:val="28"/>
        </w:numPr>
        <w:rPr>
          <w:sz w:val="28"/>
          <w:szCs w:val="28"/>
          <w:lang w:val="uz-Cyrl-UZ"/>
        </w:rPr>
      </w:pPr>
      <w:r w:rsidRPr="005768CC">
        <w:rPr>
          <w:noProof/>
          <w:sz w:val="28"/>
          <w:szCs w:val="28"/>
          <w:lang w:val="en-US" w:eastAsia="en-US"/>
        </w:rPr>
        <w:drawing>
          <wp:anchor distT="0" distB="0" distL="114300" distR="114300" simplePos="0" relativeHeight="251664384" behindDoc="0" locked="0" layoutInCell="1" allowOverlap="1" wp14:anchorId="13636245" wp14:editId="66BDB3FA">
            <wp:simplePos x="0" y="0"/>
            <wp:positionH relativeFrom="column">
              <wp:posOffset>4361815</wp:posOffset>
            </wp:positionH>
            <wp:positionV relativeFrom="paragraph">
              <wp:posOffset>191770</wp:posOffset>
            </wp:positionV>
            <wp:extent cx="1170305" cy="1371600"/>
            <wp:effectExtent l="0" t="0" r="0" b="0"/>
            <wp:wrapSquare wrapText="bothSides"/>
            <wp:docPr id="10" name="Picture 10" descr="string%20pupp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ring%20puppet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170305" cy="1371600"/>
                    </a:xfrm>
                    <a:prstGeom prst="rect">
                      <a:avLst/>
                    </a:prstGeom>
                    <a:noFill/>
                    <a:ln>
                      <a:noFill/>
                    </a:ln>
                  </pic:spPr>
                </pic:pic>
              </a:graphicData>
            </a:graphic>
          </wp:anchor>
        </w:drawing>
      </w:r>
      <w:r w:rsidR="00132AD4" w:rsidRPr="005768CC">
        <w:rPr>
          <w:sz w:val="28"/>
          <w:szCs w:val="28"/>
          <w:lang w:val="uz-Cyrl-UZ"/>
        </w:rPr>
        <w:t>Marionetas</w:t>
      </w:r>
      <w:r w:rsidRPr="005768CC">
        <w:rPr>
          <w:sz w:val="28"/>
          <w:szCs w:val="28"/>
          <w:lang w:val="uz-Cyrl-UZ"/>
        </w:rPr>
        <w:t xml:space="preserve"> </w:t>
      </w:r>
    </w:p>
    <w:p w14:paraId="5B1E51C7" w14:textId="77777777" w:rsidR="00470A2D" w:rsidRPr="005768CC" w:rsidRDefault="00132AD4" w:rsidP="00470A2D">
      <w:pPr>
        <w:pStyle w:val="Body"/>
        <w:rPr>
          <w:sz w:val="28"/>
          <w:szCs w:val="28"/>
          <w:lang w:val="uz-Cyrl-UZ"/>
        </w:rPr>
      </w:pPr>
      <w:r w:rsidRPr="005768CC">
        <w:rPr>
          <w:sz w:val="28"/>
          <w:szCs w:val="28"/>
          <w:lang w:val="uz-Cyrl-UZ"/>
        </w:rPr>
        <w:t>Un títere suspendido y controlado por un número de cuerdas sostenido desde arriba por un titiritero</w:t>
      </w:r>
      <w:r w:rsidR="00470A2D" w:rsidRPr="005768CC">
        <w:rPr>
          <w:sz w:val="28"/>
          <w:szCs w:val="28"/>
          <w:lang w:val="uz-Cyrl-UZ"/>
        </w:rPr>
        <w:t xml:space="preserve">. </w:t>
      </w:r>
    </w:p>
    <w:p w14:paraId="3534184F" w14:textId="77777777" w:rsidR="00470A2D" w:rsidRPr="005768CC" w:rsidRDefault="00132AD4" w:rsidP="00470A2D">
      <w:pPr>
        <w:pStyle w:val="BibleTimeNumberedPoints"/>
        <w:rPr>
          <w:sz w:val="28"/>
          <w:szCs w:val="28"/>
          <w:lang w:val="uz-Cyrl-UZ"/>
        </w:rPr>
      </w:pPr>
      <w:r w:rsidRPr="005768CC">
        <w:rPr>
          <w:sz w:val="28"/>
          <w:szCs w:val="28"/>
          <w:lang w:val="uz-Cyrl-UZ"/>
        </w:rPr>
        <w:t>Títere de Mano</w:t>
      </w:r>
    </w:p>
    <w:p w14:paraId="2A956073" w14:textId="77777777" w:rsidR="00470A2D" w:rsidRPr="005768CC" w:rsidRDefault="00132AD4" w:rsidP="00470A2D">
      <w:pPr>
        <w:pStyle w:val="Body"/>
        <w:rPr>
          <w:sz w:val="28"/>
          <w:szCs w:val="28"/>
          <w:lang w:val="uz-Cyrl-UZ"/>
        </w:rPr>
      </w:pPr>
      <w:r w:rsidRPr="005768CC">
        <w:rPr>
          <w:sz w:val="28"/>
          <w:szCs w:val="28"/>
          <w:lang w:val="uz-Cyrl-UZ"/>
        </w:rPr>
        <w:t>Títere de 4 patas, similar a un títere de man</w:t>
      </w:r>
      <w:r w:rsidR="00DB3E8F" w:rsidRPr="005768CC">
        <w:rPr>
          <w:sz w:val="28"/>
          <w:szCs w:val="28"/>
          <w:lang w:val="uz-Cyrl-UZ"/>
        </w:rPr>
        <w:t xml:space="preserve">os, pero creado dibujando figuras </w:t>
      </w:r>
      <w:r w:rsidR="001B1671" w:rsidRPr="005768CC">
        <w:rPr>
          <w:sz w:val="28"/>
          <w:szCs w:val="28"/>
          <w:lang w:val="uz-Cyrl-UZ"/>
        </w:rPr>
        <w:t>en la</w:t>
      </w:r>
      <w:r w:rsidRPr="005768CC">
        <w:rPr>
          <w:sz w:val="28"/>
          <w:szCs w:val="28"/>
          <w:lang w:val="uz-Cyrl-UZ"/>
        </w:rPr>
        <w:t xml:space="preserve"> mano en sí.  El titiritero usa </w:t>
      </w:r>
      <w:r w:rsidR="002B593B" w:rsidRPr="005768CC">
        <w:rPr>
          <w:sz w:val="28"/>
          <w:szCs w:val="28"/>
          <w:lang w:val="uz-Cyrl-UZ"/>
        </w:rPr>
        <w:t xml:space="preserve">como las piernas </w:t>
      </w:r>
      <w:r w:rsidRPr="005768CC">
        <w:rPr>
          <w:sz w:val="28"/>
          <w:szCs w:val="28"/>
          <w:lang w:val="uz-Cyrl-UZ"/>
        </w:rPr>
        <w:t xml:space="preserve">el </w:t>
      </w:r>
      <w:r w:rsidR="001B1671" w:rsidRPr="005768CC">
        <w:rPr>
          <w:sz w:val="28"/>
          <w:szCs w:val="28"/>
          <w:lang w:val="uz-Cyrl-UZ"/>
        </w:rPr>
        <w:t>pulgar e</w:t>
      </w:r>
      <w:r w:rsidRPr="005768CC">
        <w:rPr>
          <w:sz w:val="28"/>
          <w:szCs w:val="28"/>
          <w:lang w:val="uz-Cyrl-UZ"/>
        </w:rPr>
        <w:t xml:space="preserve"> índice como</w:t>
      </w:r>
      <w:r w:rsidR="000B0AAB" w:rsidRPr="005768CC">
        <w:rPr>
          <w:sz w:val="28"/>
          <w:szCs w:val="28"/>
          <w:lang w:val="uz-Cyrl-UZ"/>
        </w:rPr>
        <w:t xml:space="preserve"> dos patitas en un lado, levanta</w:t>
      </w:r>
      <w:r w:rsidRPr="005768CC">
        <w:rPr>
          <w:sz w:val="28"/>
          <w:szCs w:val="28"/>
          <w:lang w:val="uz-Cyrl-UZ"/>
        </w:rPr>
        <w:t xml:space="preserve">r el dedo medio como la cabeza, </w:t>
      </w:r>
      <w:r w:rsidR="002B593B" w:rsidRPr="005768CC">
        <w:rPr>
          <w:sz w:val="28"/>
          <w:szCs w:val="28"/>
          <w:lang w:val="uz-Cyrl-UZ"/>
        </w:rPr>
        <w:t>y usa el anular y meñique como las piernas opuestas.</w:t>
      </w:r>
    </w:p>
    <w:p w14:paraId="3FA1D5C6" w14:textId="77777777" w:rsidR="00470A2D" w:rsidRPr="005768CC" w:rsidRDefault="002B593B" w:rsidP="00470A2D">
      <w:pPr>
        <w:pStyle w:val="BibleTimeNumberedPoints"/>
        <w:rPr>
          <w:sz w:val="28"/>
          <w:szCs w:val="28"/>
          <w:lang w:val="uz-Cyrl-UZ"/>
        </w:rPr>
      </w:pPr>
      <w:r w:rsidRPr="005768CC">
        <w:rPr>
          <w:sz w:val="28"/>
          <w:szCs w:val="28"/>
          <w:lang w:val="uz-Cyrl-UZ"/>
        </w:rPr>
        <w:t>Títere Tarado (</w:t>
      </w:r>
      <w:r w:rsidR="00470A2D" w:rsidRPr="005768CC">
        <w:rPr>
          <w:sz w:val="28"/>
          <w:szCs w:val="28"/>
          <w:lang w:val="uz-Cyrl-UZ"/>
        </w:rPr>
        <w:t>Muppet</w:t>
      </w:r>
      <w:r w:rsidRPr="005768CC">
        <w:rPr>
          <w:sz w:val="28"/>
          <w:szCs w:val="28"/>
          <w:lang w:val="uz-Cyrl-UZ"/>
        </w:rPr>
        <w:t>)</w:t>
      </w:r>
      <w:r w:rsidR="00470A2D" w:rsidRPr="005768CC">
        <w:rPr>
          <w:sz w:val="28"/>
          <w:szCs w:val="28"/>
          <w:lang w:val="uz-Cyrl-UZ"/>
        </w:rPr>
        <w:t xml:space="preserve">  </w:t>
      </w:r>
    </w:p>
    <w:p w14:paraId="3E92D709" w14:textId="77777777" w:rsidR="00470A2D" w:rsidRPr="005768CC" w:rsidRDefault="002B593B" w:rsidP="00470A2D">
      <w:pPr>
        <w:pStyle w:val="Body"/>
        <w:rPr>
          <w:sz w:val="28"/>
          <w:szCs w:val="28"/>
          <w:lang w:val="uz-Cyrl-UZ"/>
        </w:rPr>
      </w:pPr>
      <w:r w:rsidRPr="005768CC">
        <w:rPr>
          <w:sz w:val="28"/>
          <w:szCs w:val="28"/>
          <w:lang w:val="uz-Cyrl-UZ"/>
        </w:rPr>
        <w:t xml:space="preserve">Un término que se refiere a alguno de </w:t>
      </w:r>
      <w:r w:rsidR="00DB3E8F" w:rsidRPr="005768CC">
        <w:rPr>
          <w:sz w:val="28"/>
          <w:szCs w:val="28"/>
          <w:lang w:val="uz-Cyrl-UZ"/>
        </w:rPr>
        <w:t xml:space="preserve">los títeres </w:t>
      </w:r>
      <w:r w:rsidR="001B1671" w:rsidRPr="005768CC">
        <w:rPr>
          <w:sz w:val="28"/>
          <w:szCs w:val="28"/>
          <w:lang w:val="uz-Cyrl-UZ"/>
        </w:rPr>
        <w:t>construidos</w:t>
      </w:r>
      <w:r w:rsidR="00DB3E8F" w:rsidRPr="005768CC">
        <w:rPr>
          <w:sz w:val="28"/>
          <w:szCs w:val="28"/>
          <w:lang w:val="uz-Cyrl-UZ"/>
        </w:rPr>
        <w:t xml:space="preserve"> por la C</w:t>
      </w:r>
      <w:r w:rsidRPr="005768CC">
        <w:rPr>
          <w:sz w:val="28"/>
          <w:szCs w:val="28"/>
          <w:lang w:val="uz-Cyrl-UZ"/>
        </w:rPr>
        <w:t>ompañía de Jim Henson vistos en ´Los Muppets´ y ´Plaza Sésamo</w:t>
      </w:r>
      <w:r w:rsidR="00DB3E8F" w:rsidRPr="005768CC">
        <w:rPr>
          <w:sz w:val="28"/>
          <w:szCs w:val="28"/>
          <w:lang w:val="uz-Cyrl-UZ"/>
        </w:rPr>
        <w:t>´</w:t>
      </w:r>
      <w:r w:rsidRPr="005768CC">
        <w:rPr>
          <w:sz w:val="28"/>
          <w:szCs w:val="28"/>
          <w:lang w:val="uz-Cyrl-UZ"/>
        </w:rPr>
        <w:t>.</w:t>
      </w:r>
    </w:p>
    <w:p w14:paraId="22504066" w14:textId="77777777" w:rsidR="002B593B" w:rsidRPr="005768CC" w:rsidRDefault="002B593B" w:rsidP="00470A2D">
      <w:pPr>
        <w:pStyle w:val="BibleTimeNumberedPoints"/>
        <w:rPr>
          <w:sz w:val="28"/>
          <w:szCs w:val="28"/>
          <w:lang w:val="uz-Cyrl-UZ"/>
        </w:rPr>
      </w:pPr>
      <w:r w:rsidRPr="005768CC">
        <w:rPr>
          <w:sz w:val="28"/>
          <w:szCs w:val="28"/>
          <w:lang w:val="uz-Cyrl-UZ"/>
        </w:rPr>
        <w:t>Títere de luz Negra</w:t>
      </w:r>
    </w:p>
    <w:p w14:paraId="7BC35182" w14:textId="77777777" w:rsidR="00470A2D" w:rsidRPr="005768CC" w:rsidRDefault="002B593B" w:rsidP="002B593B">
      <w:pPr>
        <w:pStyle w:val="BibleTimeNumberedPoints"/>
        <w:numPr>
          <w:ilvl w:val="0"/>
          <w:numId w:val="0"/>
        </w:numPr>
        <w:ind w:left="720"/>
        <w:rPr>
          <w:sz w:val="28"/>
          <w:szCs w:val="28"/>
          <w:lang w:val="uz-Cyrl-UZ"/>
        </w:rPr>
      </w:pPr>
      <w:r w:rsidRPr="005768CC">
        <w:rPr>
          <w:sz w:val="28"/>
          <w:szCs w:val="28"/>
          <w:lang w:val="uz-Cyrl-UZ"/>
        </w:rPr>
        <w:t>U</w:t>
      </w:r>
      <w:r w:rsidR="000B0AAB" w:rsidRPr="005768CC">
        <w:rPr>
          <w:sz w:val="28"/>
          <w:szCs w:val="28"/>
          <w:lang w:val="uz-Cyrl-UZ"/>
        </w:rPr>
        <w:t>na clase de títere que es operad</w:t>
      </w:r>
      <w:r w:rsidRPr="005768CC">
        <w:rPr>
          <w:sz w:val="28"/>
          <w:szCs w:val="28"/>
          <w:lang w:val="uz-Cyrl-UZ"/>
        </w:rPr>
        <w:t xml:space="preserve">o en un escenario iluminado únicamente con luz “negra” luz que a la vez que </w:t>
      </w:r>
      <w:r w:rsidR="001B1671" w:rsidRPr="005768CC">
        <w:rPr>
          <w:sz w:val="28"/>
          <w:szCs w:val="28"/>
          <w:lang w:val="uz-Cyrl-UZ"/>
        </w:rPr>
        <w:t>esconde al</w:t>
      </w:r>
      <w:r w:rsidR="009D1E91" w:rsidRPr="005768CC">
        <w:rPr>
          <w:sz w:val="28"/>
          <w:szCs w:val="28"/>
          <w:lang w:val="uz-Cyrl-UZ"/>
        </w:rPr>
        <w:t xml:space="preserve"> titiritero, acentúa los colores del títere.  Esto se logra al usar </w:t>
      </w:r>
      <w:r w:rsidR="001B1671" w:rsidRPr="005768CC">
        <w:rPr>
          <w:sz w:val="28"/>
          <w:szCs w:val="28"/>
          <w:lang w:val="uz-Cyrl-UZ"/>
        </w:rPr>
        <w:t>ultravioleta (</w:t>
      </w:r>
      <w:r w:rsidR="009D1E91" w:rsidRPr="005768CC">
        <w:rPr>
          <w:sz w:val="28"/>
          <w:szCs w:val="28"/>
          <w:lang w:val="uz-Cyrl-UZ"/>
        </w:rPr>
        <w:t>o “luz negra”) y UV</w:t>
      </w:r>
      <w:r w:rsidR="005918B7" w:rsidRPr="005768CC">
        <w:rPr>
          <w:sz w:val="28"/>
          <w:szCs w:val="28"/>
          <w:lang w:val="uz-Cyrl-UZ"/>
        </w:rPr>
        <w:t>-impa</w:t>
      </w:r>
      <w:r w:rsidR="009D1E91" w:rsidRPr="005768CC">
        <w:rPr>
          <w:sz w:val="28"/>
          <w:szCs w:val="28"/>
          <w:lang w:val="uz-Cyrl-UZ"/>
        </w:rPr>
        <w:t xml:space="preserve">ctando los colores. </w:t>
      </w:r>
      <w:r w:rsidR="00C660D4" w:rsidRPr="005768CC">
        <w:rPr>
          <w:sz w:val="28"/>
          <w:szCs w:val="28"/>
          <w:lang w:val="uz-Cyrl-UZ"/>
        </w:rPr>
        <w:t xml:space="preserve"> Como origen de la luz negra mire los </w:t>
      </w:r>
      <w:r w:rsidR="001B1671" w:rsidRPr="005768CC">
        <w:rPr>
          <w:sz w:val="28"/>
          <w:szCs w:val="28"/>
          <w:lang w:val="uz-Cyrl-UZ"/>
        </w:rPr>
        <w:t>Títeres</w:t>
      </w:r>
      <w:r w:rsidR="00C660D4" w:rsidRPr="005768CC">
        <w:rPr>
          <w:sz w:val="28"/>
          <w:szCs w:val="28"/>
          <w:lang w:val="uz-Cyrl-UZ"/>
        </w:rPr>
        <w:t xml:space="preserve"> de Bunraku.</w:t>
      </w:r>
    </w:p>
    <w:p w14:paraId="0F1ADADF" w14:textId="77777777" w:rsidR="00470A2D" w:rsidRPr="005768CC" w:rsidRDefault="00470A2D" w:rsidP="00470A2D">
      <w:pPr>
        <w:pStyle w:val="BibleTimeNumberedPoints"/>
        <w:rPr>
          <w:sz w:val="28"/>
          <w:szCs w:val="28"/>
          <w:lang w:val="uz-Cyrl-UZ"/>
        </w:rPr>
      </w:pPr>
      <w:r w:rsidRPr="005768CC">
        <w:rPr>
          <w:noProof/>
          <w:sz w:val="28"/>
          <w:szCs w:val="28"/>
          <w:lang w:val="en-US" w:eastAsia="en-US"/>
        </w:rPr>
        <w:drawing>
          <wp:anchor distT="0" distB="0" distL="114300" distR="114300" simplePos="0" relativeHeight="251665408" behindDoc="0" locked="0" layoutInCell="1" allowOverlap="1" wp14:anchorId="16AE5F88" wp14:editId="3A93927D">
            <wp:simplePos x="0" y="0"/>
            <wp:positionH relativeFrom="column">
              <wp:posOffset>-42545</wp:posOffset>
            </wp:positionH>
            <wp:positionV relativeFrom="paragraph">
              <wp:posOffset>92710</wp:posOffset>
            </wp:positionV>
            <wp:extent cx="1779905" cy="1469390"/>
            <wp:effectExtent l="0" t="0" r="0" b="0"/>
            <wp:wrapSquare wrapText="bothSides"/>
            <wp:docPr id="13" name="Picture 13" descr="black%20l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ck%20light2"/>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779905" cy="1469390"/>
                    </a:xfrm>
                    <a:prstGeom prst="rect">
                      <a:avLst/>
                    </a:prstGeom>
                    <a:noFill/>
                    <a:ln>
                      <a:noFill/>
                    </a:ln>
                  </pic:spPr>
                </pic:pic>
              </a:graphicData>
            </a:graphic>
          </wp:anchor>
        </w:drawing>
      </w:r>
      <w:r w:rsidR="00C660D4" w:rsidRPr="005768CC">
        <w:rPr>
          <w:sz w:val="28"/>
          <w:szCs w:val="28"/>
          <w:lang w:val="uz-Cyrl-UZ"/>
        </w:rPr>
        <w:t xml:space="preserve">Títeres de Cortina o </w:t>
      </w:r>
      <w:r w:rsidRPr="005768CC">
        <w:rPr>
          <w:sz w:val="28"/>
          <w:szCs w:val="28"/>
          <w:lang w:val="uz-Cyrl-UZ"/>
        </w:rPr>
        <w:t>"</w:t>
      </w:r>
      <w:r w:rsidR="00C660D4" w:rsidRPr="005768CC">
        <w:rPr>
          <w:sz w:val="28"/>
          <w:szCs w:val="28"/>
          <w:lang w:val="uz-Cyrl-UZ"/>
        </w:rPr>
        <w:t>Teatro Negro</w:t>
      </w:r>
      <w:r w:rsidRPr="005768CC">
        <w:rPr>
          <w:sz w:val="28"/>
          <w:szCs w:val="28"/>
          <w:lang w:val="uz-Cyrl-UZ"/>
        </w:rPr>
        <w:t>"</w:t>
      </w:r>
    </w:p>
    <w:p w14:paraId="144B4D32" w14:textId="77777777" w:rsidR="00470A2D" w:rsidRPr="005768CC" w:rsidRDefault="00C660D4" w:rsidP="00470A2D">
      <w:pPr>
        <w:pStyle w:val="Body"/>
        <w:rPr>
          <w:sz w:val="28"/>
          <w:szCs w:val="28"/>
          <w:lang w:val="uz-Cyrl-UZ"/>
        </w:rPr>
      </w:pPr>
      <w:r w:rsidRPr="005768CC">
        <w:rPr>
          <w:sz w:val="28"/>
          <w:szCs w:val="28"/>
          <w:lang w:val="uz-Cyrl-UZ"/>
        </w:rPr>
        <w:t>Los Títeres</w:t>
      </w:r>
      <w:r w:rsidR="000B0AAB" w:rsidRPr="005768CC">
        <w:rPr>
          <w:sz w:val="28"/>
          <w:szCs w:val="28"/>
          <w:lang w:val="uz-Cyrl-UZ"/>
        </w:rPr>
        <w:t xml:space="preserve"> son accionados por titiri</w:t>
      </w:r>
      <w:r w:rsidR="005F7BEF" w:rsidRPr="005768CC">
        <w:rPr>
          <w:sz w:val="28"/>
          <w:szCs w:val="28"/>
          <w:lang w:val="uz-Cyrl-UZ"/>
        </w:rPr>
        <w:t xml:space="preserve">teros vestidos todos de negro y actuando en un escenario de fondo negro.  </w:t>
      </w:r>
      <w:r w:rsidR="00470A2D" w:rsidRPr="005768CC">
        <w:rPr>
          <w:sz w:val="28"/>
          <w:szCs w:val="28"/>
          <w:lang w:val="uz-Cyrl-UZ"/>
        </w:rPr>
        <w:t>(</w:t>
      </w:r>
      <w:r w:rsidR="005F7BEF" w:rsidRPr="005768CC">
        <w:rPr>
          <w:sz w:val="28"/>
          <w:szCs w:val="28"/>
          <w:lang w:val="uz-Cyrl-UZ"/>
        </w:rPr>
        <w:t>Más comúnmente el trasfondo y la ropa son hechas de terc</w:t>
      </w:r>
      <w:r w:rsidR="000B0AAB" w:rsidRPr="005768CC">
        <w:rPr>
          <w:sz w:val="28"/>
          <w:szCs w:val="28"/>
          <w:lang w:val="uz-Cyrl-UZ"/>
        </w:rPr>
        <w:t>i</w:t>
      </w:r>
      <w:r w:rsidR="005F7BEF" w:rsidRPr="005768CC">
        <w:rPr>
          <w:sz w:val="28"/>
          <w:szCs w:val="28"/>
          <w:lang w:val="uz-Cyrl-UZ"/>
        </w:rPr>
        <w:t>opelo negro</w:t>
      </w:r>
      <w:r w:rsidR="00470A2D" w:rsidRPr="005768CC">
        <w:rPr>
          <w:sz w:val="28"/>
          <w:szCs w:val="28"/>
          <w:lang w:val="uz-Cyrl-UZ"/>
        </w:rPr>
        <w:t xml:space="preserve">). </w:t>
      </w:r>
      <w:r w:rsidR="005F7BEF" w:rsidRPr="005768CC">
        <w:rPr>
          <w:sz w:val="28"/>
          <w:szCs w:val="28"/>
          <w:lang w:val="uz-Cyrl-UZ"/>
        </w:rPr>
        <w:t xml:space="preserve"> La iluminación se prepara de forma especial así que esencialmente hay una línea en el </w:t>
      </w:r>
      <w:r w:rsidR="001B1671" w:rsidRPr="005768CC">
        <w:rPr>
          <w:sz w:val="28"/>
          <w:szCs w:val="28"/>
          <w:lang w:val="uz-Cyrl-UZ"/>
        </w:rPr>
        <w:t>escenario donde</w:t>
      </w:r>
      <w:r w:rsidR="000B0AAB" w:rsidRPr="005768CC">
        <w:rPr>
          <w:sz w:val="28"/>
          <w:szCs w:val="28"/>
          <w:lang w:val="uz-Cyrl-UZ"/>
        </w:rPr>
        <w:t xml:space="preserve"> de un lado hay lu</w:t>
      </w:r>
      <w:r w:rsidR="005F7BEF" w:rsidRPr="005768CC">
        <w:rPr>
          <w:sz w:val="28"/>
          <w:szCs w:val="28"/>
          <w:lang w:val="uz-Cyrl-UZ"/>
        </w:rPr>
        <w:t xml:space="preserve">z y del otro es oscuridad.  Los titiriteros empujan a los títeres sobre la línea hacia la luz, mientras que ellos se mezclan hacia </w:t>
      </w:r>
      <w:r w:rsidR="000263AD" w:rsidRPr="005768CC">
        <w:rPr>
          <w:sz w:val="28"/>
          <w:szCs w:val="28"/>
          <w:lang w:val="uz-Cyrl-UZ"/>
        </w:rPr>
        <w:t>la parte de atrás negra y oscura.  Los títeres de todos los tamaños y tipos deben ser cl</w:t>
      </w:r>
      <w:r w:rsidR="000B0AAB" w:rsidRPr="005768CC">
        <w:rPr>
          <w:sz w:val="28"/>
          <w:szCs w:val="28"/>
          <w:lang w:val="uz-Cyrl-UZ"/>
        </w:rPr>
        <w:t>a</w:t>
      </w:r>
      <w:r w:rsidR="000263AD" w:rsidRPr="005768CC">
        <w:rPr>
          <w:sz w:val="28"/>
          <w:szCs w:val="28"/>
          <w:lang w:val="uz-Cyrl-UZ"/>
        </w:rPr>
        <w:t>sifi</w:t>
      </w:r>
      <w:r w:rsidR="000B0AAB" w:rsidRPr="005768CC">
        <w:rPr>
          <w:sz w:val="28"/>
          <w:szCs w:val="28"/>
          <w:lang w:val="uz-Cyrl-UZ"/>
        </w:rPr>
        <w:t>cados bajo los té</w:t>
      </w:r>
      <w:r w:rsidR="000263AD" w:rsidRPr="005768CC">
        <w:rPr>
          <w:sz w:val="28"/>
          <w:szCs w:val="28"/>
          <w:lang w:val="uz-Cyrl-UZ"/>
        </w:rPr>
        <w:t>rmin</w:t>
      </w:r>
      <w:r w:rsidR="000B0AAB" w:rsidRPr="005768CC">
        <w:rPr>
          <w:sz w:val="28"/>
          <w:szCs w:val="28"/>
          <w:lang w:val="uz-Cyrl-UZ"/>
        </w:rPr>
        <w:t>o</w:t>
      </w:r>
      <w:r w:rsidR="000263AD" w:rsidRPr="005768CC">
        <w:rPr>
          <w:sz w:val="28"/>
          <w:szCs w:val="28"/>
          <w:lang w:val="uz-Cyrl-UZ"/>
        </w:rPr>
        <w:t xml:space="preserve">s de esta </w:t>
      </w:r>
      <w:r w:rsidR="001B1671" w:rsidRPr="005768CC">
        <w:rPr>
          <w:sz w:val="28"/>
          <w:szCs w:val="28"/>
          <w:lang w:val="uz-Cyrl-UZ"/>
        </w:rPr>
        <w:t>sombrilla, ya</w:t>
      </w:r>
      <w:r w:rsidR="000263AD" w:rsidRPr="005768CC">
        <w:rPr>
          <w:sz w:val="28"/>
          <w:szCs w:val="28"/>
          <w:lang w:val="uz-Cyrl-UZ"/>
        </w:rPr>
        <w:t xml:space="preserve"> que de esta forma nos permite tener un amplio rango de títeres, controlados por uno o más titiriteros desde una pequeña abeja controlada por un titiritero, hasta un dragón majestuoso controlado por diez.  El concepto original de esta forma de títere se </w:t>
      </w:r>
      <w:r w:rsidR="000B0AAB" w:rsidRPr="005768CC">
        <w:rPr>
          <w:sz w:val="28"/>
          <w:szCs w:val="28"/>
          <w:lang w:val="uz-Cyrl-UZ"/>
        </w:rPr>
        <w:t xml:space="preserve">remonta a los </w:t>
      </w:r>
      <w:r w:rsidR="001B1671" w:rsidRPr="005768CC">
        <w:rPr>
          <w:sz w:val="28"/>
          <w:szCs w:val="28"/>
          <w:lang w:val="uz-Cyrl-UZ"/>
        </w:rPr>
        <w:t>Títeres</w:t>
      </w:r>
      <w:r w:rsidR="000B0AAB" w:rsidRPr="005768CC">
        <w:rPr>
          <w:sz w:val="28"/>
          <w:szCs w:val="28"/>
          <w:lang w:val="uz-Cyrl-UZ"/>
        </w:rPr>
        <w:t xml:space="preserve"> de Bunraku</w:t>
      </w:r>
      <w:r w:rsidR="000263AD" w:rsidRPr="005768CC">
        <w:rPr>
          <w:sz w:val="28"/>
          <w:szCs w:val="28"/>
          <w:lang w:val="uz-Cyrl-UZ"/>
        </w:rPr>
        <w:t xml:space="preserve"> donde la técnica de luz se usó primero.</w:t>
      </w:r>
    </w:p>
    <w:p w14:paraId="27DD22C6" w14:textId="77777777" w:rsidR="00470A2D" w:rsidRPr="005768CC" w:rsidRDefault="00470A2D" w:rsidP="00470A2D">
      <w:pPr>
        <w:pStyle w:val="BibleTimeNumberedPoints"/>
        <w:rPr>
          <w:sz w:val="28"/>
          <w:szCs w:val="28"/>
          <w:lang w:val="uz-Cyrl-UZ"/>
        </w:rPr>
      </w:pPr>
      <w:r w:rsidRPr="005768CC">
        <w:rPr>
          <w:sz w:val="28"/>
          <w:szCs w:val="28"/>
          <w:lang w:val="uz-Cyrl-UZ"/>
        </w:rPr>
        <w:t xml:space="preserve">Bunraku </w:t>
      </w:r>
    </w:p>
    <w:p w14:paraId="698BD4D4" w14:textId="77777777" w:rsidR="009D3125" w:rsidRPr="005768CC" w:rsidRDefault="00470A2D" w:rsidP="00470A2D">
      <w:pPr>
        <w:pStyle w:val="Body"/>
        <w:rPr>
          <w:sz w:val="28"/>
          <w:szCs w:val="28"/>
          <w:lang w:val="uz-Cyrl-UZ"/>
        </w:rPr>
      </w:pPr>
      <w:r w:rsidRPr="005768CC">
        <w:rPr>
          <w:noProof/>
          <w:sz w:val="28"/>
          <w:szCs w:val="28"/>
          <w:lang w:val="en-US" w:eastAsia="en-US"/>
        </w:rPr>
        <w:lastRenderedPageBreak/>
        <w:drawing>
          <wp:anchor distT="0" distB="0" distL="114300" distR="114300" simplePos="0" relativeHeight="251663360" behindDoc="0" locked="0" layoutInCell="1" allowOverlap="1" wp14:anchorId="4A679416" wp14:editId="02A8DF32">
            <wp:simplePos x="0" y="0"/>
            <wp:positionH relativeFrom="column">
              <wp:posOffset>-156845</wp:posOffset>
            </wp:positionH>
            <wp:positionV relativeFrom="paragraph">
              <wp:posOffset>808990</wp:posOffset>
            </wp:positionV>
            <wp:extent cx="1086485" cy="1743710"/>
            <wp:effectExtent l="0" t="0" r="0" b="0"/>
            <wp:wrapSquare wrapText="bothSides"/>
            <wp:docPr id="7" name="Picture 7" descr="Ventriloq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ntriloquist"/>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086485" cy="1743710"/>
                    </a:xfrm>
                    <a:prstGeom prst="rect">
                      <a:avLst/>
                    </a:prstGeom>
                    <a:noFill/>
                    <a:ln>
                      <a:noFill/>
                    </a:ln>
                  </pic:spPr>
                </pic:pic>
              </a:graphicData>
            </a:graphic>
          </wp:anchor>
        </w:drawing>
      </w:r>
      <w:r w:rsidRPr="005768CC">
        <w:rPr>
          <w:noProof/>
          <w:sz w:val="28"/>
          <w:szCs w:val="28"/>
          <w:lang w:val="en-US" w:eastAsia="en-US"/>
        </w:rPr>
        <w:drawing>
          <wp:anchor distT="0" distB="0" distL="114300" distR="114300" simplePos="0" relativeHeight="251662336" behindDoc="0" locked="0" layoutInCell="1" allowOverlap="1" wp14:anchorId="2387346B" wp14:editId="14F2A9A5">
            <wp:simplePos x="0" y="0"/>
            <wp:positionH relativeFrom="column">
              <wp:posOffset>3891280</wp:posOffset>
            </wp:positionH>
            <wp:positionV relativeFrom="paragraph">
              <wp:posOffset>92075</wp:posOffset>
            </wp:positionV>
            <wp:extent cx="1480820" cy="976630"/>
            <wp:effectExtent l="0" t="0" r="0" b="0"/>
            <wp:wrapSquare wrapText="bothSides"/>
            <wp:docPr id="6" name="Picture 6" descr="Bunra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nraku"/>
                    <pic:cNvPicPr>
                      <a:picLocks noChangeAspect="1" noChangeArrowheads="1"/>
                    </pic:cNvPicPr>
                  </pic:nvPicPr>
                  <pic:blipFill>
                    <a:blip r:embed="rId28" cstate="screen">
                      <a:lum bright="10000" contrast="12000"/>
                      <a:grayscl/>
                      <a:extLst>
                        <a:ext uri="{28A0092B-C50C-407E-A947-70E740481C1C}">
                          <a14:useLocalDpi xmlns:a14="http://schemas.microsoft.com/office/drawing/2010/main"/>
                        </a:ext>
                      </a:extLst>
                    </a:blip>
                    <a:srcRect/>
                    <a:stretch>
                      <a:fillRect/>
                    </a:stretch>
                  </pic:blipFill>
                  <pic:spPr bwMode="auto">
                    <a:xfrm>
                      <a:off x="0" y="0"/>
                      <a:ext cx="1480820" cy="976630"/>
                    </a:xfrm>
                    <a:prstGeom prst="rect">
                      <a:avLst/>
                    </a:prstGeom>
                    <a:noFill/>
                    <a:ln>
                      <a:noFill/>
                    </a:ln>
                  </pic:spPr>
                </pic:pic>
              </a:graphicData>
            </a:graphic>
          </wp:anchor>
        </w:drawing>
      </w:r>
      <w:r w:rsidRPr="005768CC">
        <w:rPr>
          <w:sz w:val="28"/>
          <w:szCs w:val="28"/>
          <w:lang w:val="uz-Cyrl-UZ"/>
        </w:rPr>
        <w:t>Original</w:t>
      </w:r>
      <w:r w:rsidR="00C660D4" w:rsidRPr="005768CC">
        <w:rPr>
          <w:sz w:val="28"/>
          <w:szCs w:val="28"/>
          <w:lang w:val="uz-Cyrl-UZ"/>
        </w:rPr>
        <w:t xml:space="preserve">mente desarrollado en Japón hace como mil </w:t>
      </w:r>
      <w:r w:rsidR="001B1671" w:rsidRPr="005768CC">
        <w:rPr>
          <w:sz w:val="28"/>
          <w:szCs w:val="28"/>
          <w:lang w:val="uz-Cyrl-UZ"/>
        </w:rPr>
        <w:t>años, una</w:t>
      </w:r>
      <w:r w:rsidR="00C660D4" w:rsidRPr="005768CC">
        <w:rPr>
          <w:sz w:val="28"/>
          <w:szCs w:val="28"/>
          <w:lang w:val="uz-Cyrl-UZ"/>
        </w:rPr>
        <w:t xml:space="preserve"> forma de títeres donde son controlados por </w:t>
      </w:r>
    </w:p>
    <w:p w14:paraId="3470AD1F" w14:textId="77777777" w:rsidR="009D3125" w:rsidRPr="005768CC" w:rsidRDefault="009D3125" w:rsidP="00470A2D">
      <w:pPr>
        <w:pStyle w:val="Body"/>
        <w:rPr>
          <w:sz w:val="28"/>
          <w:szCs w:val="28"/>
          <w:lang w:val="uz-Cyrl-UZ"/>
        </w:rPr>
      </w:pPr>
    </w:p>
    <w:p w14:paraId="61AE4B83" w14:textId="77777777" w:rsidR="009D3125" w:rsidRPr="005768CC" w:rsidRDefault="009D3125" w:rsidP="00470A2D">
      <w:pPr>
        <w:pStyle w:val="Body"/>
        <w:rPr>
          <w:sz w:val="28"/>
          <w:szCs w:val="28"/>
          <w:lang w:val="uz-Cyrl-UZ"/>
        </w:rPr>
      </w:pPr>
    </w:p>
    <w:p w14:paraId="7693C4D7" w14:textId="77777777" w:rsidR="009D3125" w:rsidRPr="005768CC" w:rsidRDefault="009D3125" w:rsidP="00470A2D">
      <w:pPr>
        <w:pStyle w:val="Body"/>
        <w:rPr>
          <w:sz w:val="28"/>
          <w:szCs w:val="28"/>
          <w:lang w:val="uz-Cyrl-UZ"/>
        </w:rPr>
      </w:pPr>
    </w:p>
    <w:p w14:paraId="1DF36DA9" w14:textId="77777777" w:rsidR="00C660D4" w:rsidRPr="005768CC" w:rsidRDefault="00C660D4" w:rsidP="00470A2D">
      <w:pPr>
        <w:pStyle w:val="Body"/>
        <w:rPr>
          <w:sz w:val="28"/>
          <w:szCs w:val="28"/>
          <w:lang w:val="uz-Cyrl-UZ"/>
        </w:rPr>
      </w:pPr>
      <w:r w:rsidRPr="005768CC">
        <w:rPr>
          <w:sz w:val="28"/>
          <w:szCs w:val="28"/>
          <w:lang w:val="uz-Cyrl-UZ"/>
        </w:rPr>
        <w:t>individuos vestidos todos en negro.</w:t>
      </w:r>
      <w:r w:rsidR="00470A2D" w:rsidRPr="005768CC">
        <w:rPr>
          <w:sz w:val="28"/>
          <w:szCs w:val="28"/>
          <w:lang w:val="uz-Cyrl-UZ"/>
        </w:rPr>
        <w:t xml:space="preserve"> </w:t>
      </w:r>
    </w:p>
    <w:p w14:paraId="1EC2A21F" w14:textId="77777777" w:rsidR="00470A2D" w:rsidRPr="005768CC" w:rsidRDefault="00470A2D" w:rsidP="00470A2D">
      <w:pPr>
        <w:pStyle w:val="Body"/>
        <w:rPr>
          <w:sz w:val="28"/>
          <w:szCs w:val="28"/>
          <w:lang w:val="uz-Cyrl-UZ"/>
        </w:rPr>
      </w:pPr>
      <w:r w:rsidRPr="005768CC">
        <w:rPr>
          <w:sz w:val="28"/>
          <w:szCs w:val="28"/>
          <w:lang w:val="uz-Cyrl-UZ"/>
        </w:rPr>
        <w:t>Original</w:t>
      </w:r>
      <w:r w:rsidR="009D3125" w:rsidRPr="005768CC">
        <w:rPr>
          <w:sz w:val="28"/>
          <w:szCs w:val="28"/>
          <w:lang w:val="uz-Cyrl-UZ"/>
        </w:rPr>
        <w:t>mente los titiriteros vestidos todos</w:t>
      </w:r>
      <w:r w:rsidR="00DB3E8F" w:rsidRPr="005768CC">
        <w:rPr>
          <w:sz w:val="28"/>
          <w:szCs w:val="28"/>
          <w:lang w:val="uz-Cyrl-UZ"/>
        </w:rPr>
        <w:t xml:space="preserve"> de negro</w:t>
      </w:r>
      <w:r w:rsidR="009D3125" w:rsidRPr="005768CC">
        <w:rPr>
          <w:sz w:val="28"/>
          <w:szCs w:val="28"/>
          <w:lang w:val="uz-Cyrl-UZ"/>
        </w:rPr>
        <w:t xml:space="preserve"> y revestidos</w:t>
      </w:r>
      <w:r w:rsidR="00DB3E8F" w:rsidRPr="005768CC">
        <w:rPr>
          <w:sz w:val="28"/>
          <w:szCs w:val="28"/>
          <w:lang w:val="uz-Cyrl-UZ"/>
        </w:rPr>
        <w:t xml:space="preserve"> ya que</w:t>
      </w:r>
      <w:r w:rsidR="009D3125" w:rsidRPr="005768CC">
        <w:rPr>
          <w:sz w:val="28"/>
          <w:szCs w:val="28"/>
          <w:lang w:val="uz-Cyrl-UZ"/>
        </w:rPr>
        <w:t xml:space="preserve"> se volverían invisibles cuando se paran contra un fondo negro mientras las antorchas ilumi</w:t>
      </w:r>
      <w:r w:rsidR="00DB6A7F" w:rsidRPr="005768CC">
        <w:rPr>
          <w:sz w:val="28"/>
          <w:szCs w:val="28"/>
          <w:lang w:val="uz-Cyrl-UZ"/>
        </w:rPr>
        <w:t>naban solo a los títeres talla</w:t>
      </w:r>
      <w:r w:rsidR="009D3125" w:rsidRPr="005768CC">
        <w:rPr>
          <w:sz w:val="28"/>
          <w:szCs w:val="28"/>
          <w:lang w:val="uz-Cyrl-UZ"/>
        </w:rPr>
        <w:t>dos en madera.   Mientras que el tradicional teatro Bunrak</w:t>
      </w:r>
      <w:r w:rsidR="000B0AAB" w:rsidRPr="005768CC">
        <w:rPr>
          <w:sz w:val="28"/>
          <w:szCs w:val="28"/>
          <w:lang w:val="uz-Cyrl-UZ"/>
        </w:rPr>
        <w:t>u</w:t>
      </w:r>
      <w:r w:rsidR="009D3125" w:rsidRPr="005768CC">
        <w:rPr>
          <w:sz w:val="28"/>
          <w:szCs w:val="28"/>
          <w:lang w:val="uz-Cyrl-UZ"/>
        </w:rPr>
        <w:t xml:space="preserve"> se encuentra mayormente en Japón, el uso modern</w:t>
      </w:r>
      <w:r w:rsidR="000B0AAB" w:rsidRPr="005768CC">
        <w:rPr>
          <w:sz w:val="28"/>
          <w:szCs w:val="28"/>
          <w:lang w:val="uz-Cyrl-UZ"/>
        </w:rPr>
        <w:t>o</w:t>
      </w:r>
      <w:r w:rsidR="009D3125" w:rsidRPr="005768CC">
        <w:rPr>
          <w:sz w:val="28"/>
          <w:szCs w:val="28"/>
          <w:lang w:val="uz-Cyrl-UZ"/>
        </w:rPr>
        <w:t xml:space="preserve"> de Bunraku sería en luz negra o un teatrino de cortina.</w:t>
      </w:r>
      <w:r w:rsidRPr="005768CC">
        <w:rPr>
          <w:sz w:val="28"/>
          <w:szCs w:val="28"/>
          <w:lang w:val="uz-Cyrl-UZ"/>
        </w:rPr>
        <w:t xml:space="preserve"> </w:t>
      </w:r>
    </w:p>
    <w:p w14:paraId="2BD23BCE" w14:textId="77777777" w:rsidR="00470A2D" w:rsidRPr="005768CC" w:rsidRDefault="001B1671" w:rsidP="00470A2D">
      <w:pPr>
        <w:pStyle w:val="BibleTimeNumberedPoints"/>
        <w:rPr>
          <w:sz w:val="28"/>
          <w:szCs w:val="28"/>
          <w:lang w:val="uz-Cyrl-UZ"/>
        </w:rPr>
      </w:pPr>
      <w:r w:rsidRPr="005768CC">
        <w:rPr>
          <w:sz w:val="28"/>
          <w:szCs w:val="28"/>
          <w:lang w:val="uz-Cyrl-UZ"/>
        </w:rPr>
        <w:t>Muñeco Ventrílocuo</w:t>
      </w:r>
    </w:p>
    <w:p w14:paraId="3B4D1EAF" w14:textId="77777777" w:rsidR="00470A2D" w:rsidRPr="005768CC" w:rsidRDefault="000B0AAB" w:rsidP="00470A2D">
      <w:pPr>
        <w:pStyle w:val="Body"/>
        <w:rPr>
          <w:sz w:val="28"/>
          <w:szCs w:val="28"/>
          <w:lang w:val="uz-Cyrl-UZ"/>
        </w:rPr>
      </w:pPr>
      <w:r w:rsidRPr="005768CC">
        <w:rPr>
          <w:sz w:val="28"/>
          <w:szCs w:val="28"/>
          <w:lang w:val="uz-Cyrl-UZ"/>
        </w:rPr>
        <w:t>Un títere operado por un ventrí</w:t>
      </w:r>
      <w:r w:rsidR="008E416E" w:rsidRPr="005768CC">
        <w:rPr>
          <w:sz w:val="28"/>
          <w:szCs w:val="28"/>
          <w:lang w:val="uz-Cyrl-UZ"/>
        </w:rPr>
        <w:t xml:space="preserve">locuo para enfocar la atención de la </w:t>
      </w:r>
      <w:r w:rsidR="001B1671" w:rsidRPr="005768CC">
        <w:rPr>
          <w:sz w:val="28"/>
          <w:szCs w:val="28"/>
          <w:lang w:val="uz-Cyrl-UZ"/>
        </w:rPr>
        <w:t>audiencia hace</w:t>
      </w:r>
      <w:r w:rsidR="008E416E" w:rsidRPr="005768CC">
        <w:rPr>
          <w:sz w:val="28"/>
          <w:szCs w:val="28"/>
          <w:lang w:val="uz-Cyrl-UZ"/>
        </w:rPr>
        <w:t xml:space="preserve"> ac</w:t>
      </w:r>
      <w:r w:rsidRPr="005768CC">
        <w:rPr>
          <w:sz w:val="28"/>
          <w:szCs w:val="28"/>
          <w:lang w:val="uz-Cyrl-UZ"/>
        </w:rPr>
        <w:t>tividades y resalta la ilusió</w:t>
      </w:r>
      <w:r w:rsidR="00DB6A7F" w:rsidRPr="005768CC">
        <w:rPr>
          <w:sz w:val="28"/>
          <w:szCs w:val="28"/>
          <w:lang w:val="uz-Cyrl-UZ"/>
        </w:rPr>
        <w:t>n del muñeco haciendo</w:t>
      </w:r>
      <w:r w:rsidR="008E416E" w:rsidRPr="005768CC">
        <w:rPr>
          <w:sz w:val="28"/>
          <w:szCs w:val="28"/>
          <w:lang w:val="uz-Cyrl-UZ"/>
        </w:rPr>
        <w:t xml:space="preserve"> parecer como que es real y que habla por él mismo</w:t>
      </w:r>
      <w:r w:rsidR="00470A2D" w:rsidRPr="005768CC">
        <w:rPr>
          <w:sz w:val="28"/>
          <w:szCs w:val="28"/>
          <w:lang w:val="uz-Cyrl-UZ"/>
        </w:rPr>
        <w:t>.</w:t>
      </w:r>
    </w:p>
    <w:p w14:paraId="189EF90B" w14:textId="77777777" w:rsidR="00470A2D" w:rsidRPr="005768CC" w:rsidRDefault="008E416E" w:rsidP="00470A2D">
      <w:pPr>
        <w:pStyle w:val="BibleTimeNumberedPoints"/>
        <w:rPr>
          <w:sz w:val="28"/>
          <w:szCs w:val="28"/>
          <w:lang w:val="uz-Cyrl-UZ"/>
        </w:rPr>
      </w:pPr>
      <w:r w:rsidRPr="005768CC">
        <w:rPr>
          <w:sz w:val="28"/>
          <w:szCs w:val="28"/>
          <w:lang w:val="uz-Cyrl-UZ"/>
        </w:rPr>
        <w:t>Títere de varilla</w:t>
      </w:r>
    </w:p>
    <w:p w14:paraId="25C4C9D4" w14:textId="77777777" w:rsidR="00470A2D" w:rsidRPr="005768CC" w:rsidRDefault="000B0AAB" w:rsidP="00470A2D">
      <w:pPr>
        <w:pStyle w:val="Body"/>
        <w:rPr>
          <w:sz w:val="28"/>
          <w:szCs w:val="28"/>
          <w:lang w:val="uz-Cyrl-UZ"/>
        </w:rPr>
      </w:pPr>
      <w:r w:rsidRPr="005768CC">
        <w:rPr>
          <w:sz w:val="28"/>
          <w:szCs w:val="28"/>
          <w:lang w:val="uz-Cyrl-UZ"/>
        </w:rPr>
        <w:t>Un tí</w:t>
      </w:r>
      <w:r w:rsidR="008E416E" w:rsidRPr="005768CC">
        <w:rPr>
          <w:sz w:val="28"/>
          <w:szCs w:val="28"/>
          <w:lang w:val="uz-Cyrl-UZ"/>
        </w:rPr>
        <w:t>tere con coyunturas articuladas, simi</w:t>
      </w:r>
      <w:r w:rsidRPr="005768CC">
        <w:rPr>
          <w:sz w:val="28"/>
          <w:szCs w:val="28"/>
          <w:lang w:val="uz-Cyrl-UZ"/>
        </w:rPr>
        <w:t>lar a una marioneta, pero operad</w:t>
      </w:r>
      <w:r w:rsidR="008E416E" w:rsidRPr="005768CC">
        <w:rPr>
          <w:sz w:val="28"/>
          <w:szCs w:val="28"/>
          <w:lang w:val="uz-Cyrl-UZ"/>
        </w:rPr>
        <w:t>a desde rígidas</w:t>
      </w:r>
      <w:r w:rsidRPr="005768CC">
        <w:rPr>
          <w:sz w:val="28"/>
          <w:szCs w:val="28"/>
          <w:lang w:val="uz-Cyrl-UZ"/>
        </w:rPr>
        <w:t xml:space="preserve"> v</w:t>
      </w:r>
      <w:r w:rsidR="008E416E" w:rsidRPr="005768CC">
        <w:rPr>
          <w:sz w:val="28"/>
          <w:szCs w:val="28"/>
          <w:lang w:val="uz-Cyrl-UZ"/>
        </w:rPr>
        <w:t>arillas inferiores en lugar que se haga con cuerdas desde arriba.</w:t>
      </w:r>
    </w:p>
    <w:p w14:paraId="097F91A7" w14:textId="77777777" w:rsidR="00470A2D" w:rsidRPr="005768CC" w:rsidRDefault="00470A2D" w:rsidP="00470A2D">
      <w:pPr>
        <w:pStyle w:val="BibleTimeNumberedPoints"/>
        <w:rPr>
          <w:sz w:val="28"/>
          <w:szCs w:val="28"/>
          <w:lang w:val="uz-Cyrl-UZ"/>
        </w:rPr>
      </w:pPr>
      <w:r w:rsidRPr="005768CC">
        <w:rPr>
          <w:sz w:val="28"/>
          <w:szCs w:val="28"/>
          <w:lang w:val="uz-Cyrl-UZ"/>
        </w:rPr>
        <w:t>Marotte</w:t>
      </w:r>
      <w:r w:rsidR="00B91A32" w:rsidRPr="005768CC">
        <w:rPr>
          <w:sz w:val="28"/>
          <w:szCs w:val="28"/>
          <w:lang w:val="uz-Cyrl-UZ"/>
        </w:rPr>
        <w:t xml:space="preserve"> (muñeco caprichoso</w:t>
      </w:r>
      <w:r w:rsidR="00B261C7" w:rsidRPr="005768CC">
        <w:rPr>
          <w:sz w:val="28"/>
          <w:szCs w:val="28"/>
          <w:lang w:val="uz-Cyrl-UZ"/>
        </w:rPr>
        <w:t xml:space="preserve"> o peculiar</w:t>
      </w:r>
      <w:r w:rsidR="00B91A32" w:rsidRPr="005768CC">
        <w:rPr>
          <w:sz w:val="28"/>
          <w:szCs w:val="28"/>
          <w:lang w:val="uz-Cyrl-UZ"/>
        </w:rPr>
        <w:t>)</w:t>
      </w:r>
    </w:p>
    <w:p w14:paraId="7E0359A7" w14:textId="77777777" w:rsidR="00470A2D" w:rsidRPr="005768CC" w:rsidRDefault="00470A2D" w:rsidP="00470A2D">
      <w:pPr>
        <w:pStyle w:val="Body"/>
        <w:rPr>
          <w:sz w:val="28"/>
          <w:szCs w:val="28"/>
          <w:lang w:val="uz-Cyrl-UZ"/>
        </w:rPr>
      </w:pPr>
      <w:r w:rsidRPr="005768CC">
        <w:rPr>
          <w:noProof/>
          <w:sz w:val="28"/>
          <w:szCs w:val="28"/>
          <w:lang w:val="en-US" w:eastAsia="en-US"/>
        </w:rPr>
        <w:drawing>
          <wp:anchor distT="0" distB="0" distL="114300" distR="114300" simplePos="0" relativeHeight="251666432" behindDoc="0" locked="0" layoutInCell="1" allowOverlap="1" wp14:anchorId="3C62CEF9" wp14:editId="35AAEA7E">
            <wp:simplePos x="0" y="0"/>
            <wp:positionH relativeFrom="column">
              <wp:posOffset>4307840</wp:posOffset>
            </wp:positionH>
            <wp:positionV relativeFrom="paragraph">
              <wp:posOffset>414020</wp:posOffset>
            </wp:positionV>
            <wp:extent cx="1177290" cy="883920"/>
            <wp:effectExtent l="0" t="0" r="0" b="0"/>
            <wp:wrapSquare wrapText="bothSides"/>
            <wp:docPr id="14" name="Picture 14" descr="shadow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dow puppets"/>
                    <pic:cNvPicPr>
                      <a:picLocks noChangeAspect="1" noChangeArrowheads="1"/>
                    </pic:cNvPicPr>
                  </pic:nvPicPr>
                  <pic:blipFill>
                    <a:blip r:embed="rId29" cstate="screen">
                      <a:lum bright="18000" contrast="42000"/>
                      <a:grayscl/>
                      <a:extLst>
                        <a:ext uri="{28A0092B-C50C-407E-A947-70E740481C1C}">
                          <a14:useLocalDpi xmlns:a14="http://schemas.microsoft.com/office/drawing/2010/main"/>
                        </a:ext>
                      </a:extLst>
                    </a:blip>
                    <a:srcRect/>
                    <a:stretch>
                      <a:fillRect/>
                    </a:stretch>
                  </pic:blipFill>
                  <pic:spPr bwMode="auto">
                    <a:xfrm>
                      <a:off x="0" y="0"/>
                      <a:ext cx="1177290" cy="883920"/>
                    </a:xfrm>
                    <a:prstGeom prst="rect">
                      <a:avLst/>
                    </a:prstGeom>
                    <a:noFill/>
                    <a:ln>
                      <a:noFill/>
                    </a:ln>
                  </pic:spPr>
                </pic:pic>
              </a:graphicData>
            </a:graphic>
          </wp:anchor>
        </w:drawing>
      </w:r>
      <w:r w:rsidR="00A71D8C" w:rsidRPr="005768CC">
        <w:rPr>
          <w:sz w:val="28"/>
          <w:szCs w:val="28"/>
          <w:lang w:val="uz-Cyrl-UZ"/>
        </w:rPr>
        <w:t xml:space="preserve">Un simple títere de varilla que es solo </w:t>
      </w:r>
      <w:r w:rsidR="00F25A08" w:rsidRPr="005768CC">
        <w:rPr>
          <w:sz w:val="28"/>
          <w:szCs w:val="28"/>
          <w:lang w:val="uz-Cyrl-UZ"/>
        </w:rPr>
        <w:t>la cabeza y/o cuerpo en una</w:t>
      </w:r>
      <w:r w:rsidR="00A71D8C" w:rsidRPr="005768CC">
        <w:rPr>
          <w:sz w:val="28"/>
          <w:szCs w:val="28"/>
          <w:lang w:val="uz-Cyrl-UZ"/>
        </w:rPr>
        <w:t xml:space="preserve"> varilla. Una marioneta cogida por el otro brazo del titiritero que emerge del</w:t>
      </w:r>
      <w:r w:rsidR="00F25A08" w:rsidRPr="005768CC">
        <w:rPr>
          <w:sz w:val="28"/>
          <w:szCs w:val="28"/>
          <w:lang w:val="uz-Cyrl-UZ"/>
        </w:rPr>
        <w:t xml:space="preserve"> cuerpo (el cual es sólo una</w:t>
      </w:r>
      <w:r w:rsidR="00A71D8C" w:rsidRPr="005768CC">
        <w:rPr>
          <w:sz w:val="28"/>
          <w:szCs w:val="28"/>
          <w:lang w:val="uz-Cyrl-UZ"/>
        </w:rPr>
        <w:t xml:space="preserve"> pieza de tel</w:t>
      </w:r>
      <w:r w:rsidR="00F25A08" w:rsidRPr="005768CC">
        <w:rPr>
          <w:sz w:val="28"/>
          <w:szCs w:val="28"/>
          <w:lang w:val="uz-Cyrl-UZ"/>
        </w:rPr>
        <w:t>a) p</w:t>
      </w:r>
      <w:r w:rsidR="00A71D8C" w:rsidRPr="005768CC">
        <w:rPr>
          <w:sz w:val="28"/>
          <w:szCs w:val="28"/>
          <w:lang w:val="uz-Cyrl-UZ"/>
        </w:rPr>
        <w:t xml:space="preserve">ara actuar como si </w:t>
      </w:r>
      <w:r w:rsidR="00F25A08" w:rsidRPr="005768CC">
        <w:rPr>
          <w:sz w:val="28"/>
          <w:szCs w:val="28"/>
          <w:lang w:val="uz-Cyrl-UZ"/>
        </w:rPr>
        <w:t>fuera el brazo del titiritero.</w:t>
      </w:r>
      <w:r w:rsidR="00A71D8C" w:rsidRPr="005768CC">
        <w:rPr>
          <w:sz w:val="28"/>
          <w:szCs w:val="28"/>
          <w:lang w:val="uz-Cyrl-UZ"/>
        </w:rPr>
        <w:t xml:space="preserve"> </w:t>
      </w:r>
    </w:p>
    <w:p w14:paraId="61935F64" w14:textId="77777777" w:rsidR="00470A2D" w:rsidRPr="005768CC" w:rsidRDefault="00F25A08" w:rsidP="00470A2D">
      <w:pPr>
        <w:pStyle w:val="BibleTimeNumberedPoints"/>
        <w:rPr>
          <w:sz w:val="28"/>
          <w:szCs w:val="28"/>
          <w:lang w:val="uz-Cyrl-UZ"/>
        </w:rPr>
      </w:pPr>
      <w:r w:rsidRPr="005768CC">
        <w:rPr>
          <w:sz w:val="28"/>
          <w:szCs w:val="28"/>
          <w:lang w:val="uz-Cyrl-UZ"/>
        </w:rPr>
        <w:t xml:space="preserve">  Títere de sombras</w:t>
      </w:r>
    </w:p>
    <w:p w14:paraId="6DBF65C1" w14:textId="77777777" w:rsidR="00470A2D" w:rsidRPr="005768CC" w:rsidRDefault="00F25A08" w:rsidP="00470A2D">
      <w:pPr>
        <w:pStyle w:val="Body"/>
        <w:rPr>
          <w:sz w:val="28"/>
          <w:szCs w:val="28"/>
          <w:lang w:val="uz-Cyrl-UZ"/>
        </w:rPr>
      </w:pPr>
      <w:r w:rsidRPr="005768CC">
        <w:rPr>
          <w:sz w:val="28"/>
          <w:szCs w:val="28"/>
          <w:lang w:val="uz-Cyrl-UZ"/>
        </w:rPr>
        <w:t xml:space="preserve"> Un títere de varillas de dos dimensiones que es operado tras una pantalla.  Una </w:t>
      </w:r>
      <w:r w:rsidR="00DB6A7F" w:rsidRPr="005768CC">
        <w:rPr>
          <w:sz w:val="28"/>
          <w:szCs w:val="28"/>
          <w:lang w:val="uz-Cyrl-UZ"/>
        </w:rPr>
        <w:t>fuente de luz proy</w:t>
      </w:r>
      <w:r w:rsidR="00582791" w:rsidRPr="005768CC">
        <w:rPr>
          <w:sz w:val="28"/>
          <w:szCs w:val="28"/>
          <w:lang w:val="uz-Cyrl-UZ"/>
        </w:rPr>
        <w:t>ecta</w:t>
      </w:r>
      <w:r w:rsidR="00DB6A7F" w:rsidRPr="005768CC">
        <w:rPr>
          <w:sz w:val="28"/>
          <w:szCs w:val="28"/>
          <w:lang w:val="uz-Cyrl-UZ"/>
        </w:rPr>
        <w:t xml:space="preserve">da desde atrás </w:t>
      </w:r>
      <w:r w:rsidR="001B1671" w:rsidRPr="005768CC">
        <w:rPr>
          <w:sz w:val="28"/>
          <w:szCs w:val="28"/>
          <w:lang w:val="uz-Cyrl-UZ"/>
        </w:rPr>
        <w:t>crea una</w:t>
      </w:r>
      <w:r w:rsidR="00DB6A7F" w:rsidRPr="005768CC">
        <w:rPr>
          <w:sz w:val="28"/>
          <w:szCs w:val="28"/>
          <w:lang w:val="uz-Cyrl-UZ"/>
        </w:rPr>
        <w:t xml:space="preserve"> sombra del títere </w:t>
      </w:r>
      <w:r w:rsidR="001B1671" w:rsidRPr="005768CC">
        <w:rPr>
          <w:sz w:val="28"/>
          <w:szCs w:val="28"/>
          <w:lang w:val="uz-Cyrl-UZ"/>
        </w:rPr>
        <w:t>en la</w:t>
      </w:r>
      <w:r w:rsidRPr="005768CC">
        <w:rPr>
          <w:sz w:val="28"/>
          <w:szCs w:val="28"/>
          <w:lang w:val="uz-Cyrl-UZ"/>
        </w:rPr>
        <w:t xml:space="preserve"> </w:t>
      </w:r>
      <w:r w:rsidR="001B1671" w:rsidRPr="005768CC">
        <w:rPr>
          <w:sz w:val="28"/>
          <w:szCs w:val="28"/>
          <w:lang w:val="uz-Cyrl-UZ"/>
        </w:rPr>
        <w:t>pantalla que</w:t>
      </w:r>
      <w:r w:rsidRPr="005768CC">
        <w:rPr>
          <w:sz w:val="28"/>
          <w:szCs w:val="28"/>
          <w:lang w:val="uz-Cyrl-UZ"/>
        </w:rPr>
        <w:t xml:space="preserve"> puede ser vista por la audiencia.</w:t>
      </w:r>
    </w:p>
    <w:p w14:paraId="62AF8290" w14:textId="77777777" w:rsidR="00470A2D" w:rsidRPr="005768CC" w:rsidRDefault="00DB6A7F" w:rsidP="00470A2D">
      <w:pPr>
        <w:pStyle w:val="BibleTimeNumberedPoints"/>
        <w:rPr>
          <w:sz w:val="28"/>
          <w:szCs w:val="28"/>
          <w:lang w:val="uz-Cyrl-UZ"/>
        </w:rPr>
      </w:pPr>
      <w:r w:rsidRPr="005768CC">
        <w:rPr>
          <w:sz w:val="28"/>
          <w:szCs w:val="28"/>
          <w:lang w:val="uz-Cyrl-UZ"/>
        </w:rPr>
        <w:t xml:space="preserve">  </w:t>
      </w:r>
      <w:r w:rsidR="00470A2D" w:rsidRPr="005768CC">
        <w:rPr>
          <w:sz w:val="28"/>
          <w:szCs w:val="28"/>
          <w:lang w:val="uz-Cyrl-UZ"/>
        </w:rPr>
        <w:t>Wayang</w:t>
      </w:r>
    </w:p>
    <w:p w14:paraId="0230CC6C" w14:textId="77777777" w:rsidR="00470A2D" w:rsidRPr="005768CC" w:rsidRDefault="00875274" w:rsidP="00470A2D">
      <w:pPr>
        <w:pStyle w:val="Body"/>
        <w:rPr>
          <w:sz w:val="28"/>
          <w:szCs w:val="28"/>
          <w:lang w:val="uz-Cyrl-UZ"/>
        </w:rPr>
      </w:pPr>
      <w:r w:rsidRPr="005768CC">
        <w:rPr>
          <w:sz w:val="28"/>
          <w:szCs w:val="28"/>
          <w:lang w:val="uz-Cyrl-UZ"/>
        </w:rPr>
        <w:t>El archipiélago indonesio tiene muchas ricas tra</w:t>
      </w:r>
      <w:r w:rsidR="008366CA" w:rsidRPr="005768CC">
        <w:rPr>
          <w:sz w:val="28"/>
          <w:szCs w:val="28"/>
          <w:lang w:val="uz-Cyrl-UZ"/>
        </w:rPr>
        <w:t>diciones en el tema de los títeres.</w:t>
      </w:r>
    </w:p>
    <w:p w14:paraId="251EF340" w14:textId="77777777" w:rsidR="00470A2D" w:rsidRPr="005768CC" w:rsidRDefault="00DB6A7F" w:rsidP="00470A2D">
      <w:pPr>
        <w:pStyle w:val="BibleTimeNumberedPoints"/>
        <w:rPr>
          <w:sz w:val="28"/>
          <w:szCs w:val="28"/>
          <w:lang w:val="uz-Cyrl-UZ"/>
        </w:rPr>
      </w:pPr>
      <w:r w:rsidRPr="005768CC">
        <w:rPr>
          <w:sz w:val="28"/>
          <w:szCs w:val="28"/>
          <w:lang w:val="uz-Cyrl-UZ"/>
        </w:rPr>
        <w:t xml:space="preserve">  </w:t>
      </w:r>
      <w:r w:rsidR="008366CA" w:rsidRPr="005768CC">
        <w:rPr>
          <w:sz w:val="28"/>
          <w:szCs w:val="28"/>
          <w:lang w:val="uz-Cyrl-UZ"/>
        </w:rPr>
        <w:t>Títeres de agua</w:t>
      </w:r>
    </w:p>
    <w:p w14:paraId="2F669194" w14:textId="77777777" w:rsidR="00746EEC" w:rsidRPr="005768CC" w:rsidRDefault="00470A2D" w:rsidP="00470A2D">
      <w:pPr>
        <w:pStyle w:val="Body"/>
        <w:rPr>
          <w:sz w:val="28"/>
          <w:szCs w:val="28"/>
          <w:lang w:val="uz-Cyrl-UZ"/>
        </w:rPr>
      </w:pPr>
      <w:r w:rsidRPr="005768CC">
        <w:rPr>
          <w:noProof/>
          <w:sz w:val="28"/>
          <w:szCs w:val="28"/>
          <w:lang w:val="en-US" w:eastAsia="en-US"/>
        </w:rPr>
        <w:lastRenderedPageBreak/>
        <w:drawing>
          <wp:anchor distT="0" distB="0" distL="114300" distR="114300" simplePos="0" relativeHeight="251667456" behindDoc="0" locked="0" layoutInCell="1" allowOverlap="1" wp14:anchorId="78F2BAE9" wp14:editId="12F9865E">
            <wp:simplePos x="0" y="0"/>
            <wp:positionH relativeFrom="column">
              <wp:posOffset>-30480</wp:posOffset>
            </wp:positionH>
            <wp:positionV relativeFrom="paragraph">
              <wp:posOffset>576580</wp:posOffset>
            </wp:positionV>
            <wp:extent cx="1651635" cy="1239520"/>
            <wp:effectExtent l="0" t="0" r="0" b="0"/>
            <wp:wrapSquare wrapText="bothSides"/>
            <wp:docPr id="15" name="Picture 15" descr="waterpupp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erpuppet1"/>
                    <pic:cNvPicPr>
                      <a:picLocks noChangeAspect="1" noChangeArrowheads="1"/>
                    </pic:cNvPicPr>
                  </pic:nvPicPr>
                  <pic:blipFill>
                    <a:blip r:embed="rId30" cstate="screen">
                      <a:lum bright="20000" contrast="28000"/>
                      <a:grayscl/>
                      <a:extLst>
                        <a:ext uri="{28A0092B-C50C-407E-A947-70E740481C1C}">
                          <a14:useLocalDpi xmlns:a14="http://schemas.microsoft.com/office/drawing/2010/main"/>
                        </a:ext>
                      </a:extLst>
                    </a:blip>
                    <a:srcRect/>
                    <a:stretch>
                      <a:fillRect/>
                    </a:stretch>
                  </pic:blipFill>
                  <pic:spPr bwMode="auto">
                    <a:xfrm>
                      <a:off x="0" y="0"/>
                      <a:ext cx="1651635" cy="1239520"/>
                    </a:xfrm>
                    <a:prstGeom prst="rect">
                      <a:avLst/>
                    </a:prstGeom>
                    <a:noFill/>
                    <a:ln>
                      <a:noFill/>
                    </a:ln>
                  </pic:spPr>
                </pic:pic>
              </a:graphicData>
            </a:graphic>
          </wp:anchor>
        </w:drawing>
      </w:r>
      <w:r w:rsidR="008366CA" w:rsidRPr="005768CC">
        <w:rPr>
          <w:sz w:val="28"/>
          <w:szCs w:val="28"/>
          <w:lang w:val="uz-Cyrl-UZ"/>
        </w:rPr>
        <w:t>Una forma de títeres casi exclusivamente hecha en Vi</w:t>
      </w:r>
      <w:r w:rsidR="000B0AAB" w:rsidRPr="005768CC">
        <w:rPr>
          <w:sz w:val="28"/>
          <w:szCs w:val="28"/>
          <w:lang w:val="uz-Cyrl-UZ"/>
        </w:rPr>
        <w:t>etnam.  Los títeres son construi</w:t>
      </w:r>
      <w:r w:rsidR="00DB6A7F" w:rsidRPr="005768CC">
        <w:rPr>
          <w:sz w:val="28"/>
          <w:szCs w:val="28"/>
          <w:lang w:val="uz-Cyrl-UZ"/>
        </w:rPr>
        <w:t>dos de m</w:t>
      </w:r>
      <w:r w:rsidR="008366CA" w:rsidRPr="005768CC">
        <w:rPr>
          <w:sz w:val="28"/>
          <w:szCs w:val="28"/>
          <w:lang w:val="uz-Cyrl-UZ"/>
        </w:rPr>
        <w:t>adera y los espectáculos son ejecutados en estanques estrechos</w:t>
      </w:r>
      <w:r w:rsidR="00746EEC" w:rsidRPr="005768CC">
        <w:rPr>
          <w:sz w:val="28"/>
          <w:szCs w:val="28"/>
          <w:lang w:val="uz-Cyrl-UZ"/>
        </w:rPr>
        <w:t xml:space="preserve"> pero profundos.  Una varilla larga sostiene al títere </w:t>
      </w:r>
      <w:r w:rsidR="001B1671" w:rsidRPr="005768CC">
        <w:rPr>
          <w:sz w:val="28"/>
          <w:szCs w:val="28"/>
          <w:lang w:val="uz-Cyrl-UZ"/>
        </w:rPr>
        <w:t>bajo el</w:t>
      </w:r>
      <w:r w:rsidR="00746EEC" w:rsidRPr="005768CC">
        <w:rPr>
          <w:sz w:val="28"/>
          <w:szCs w:val="28"/>
          <w:lang w:val="uz-Cyrl-UZ"/>
        </w:rPr>
        <w:t xml:space="preserve"> agua y es usado por los titiriteros para controlarlos.  La apariencia es de </w:t>
      </w:r>
      <w:r w:rsidR="001B1671" w:rsidRPr="005768CC">
        <w:rPr>
          <w:sz w:val="28"/>
          <w:szCs w:val="28"/>
          <w:lang w:val="uz-Cyrl-UZ"/>
        </w:rPr>
        <w:t>varios títeres</w:t>
      </w:r>
      <w:r w:rsidR="00582791" w:rsidRPr="005768CC">
        <w:rPr>
          <w:sz w:val="28"/>
          <w:szCs w:val="28"/>
          <w:lang w:val="uz-Cyrl-UZ"/>
        </w:rPr>
        <w:t xml:space="preserve"> movié</w:t>
      </w:r>
      <w:r w:rsidR="00746EEC" w:rsidRPr="005768CC">
        <w:rPr>
          <w:sz w:val="28"/>
          <w:szCs w:val="28"/>
          <w:lang w:val="uz-Cyrl-UZ"/>
        </w:rPr>
        <w:t>ndose en el agua.</w:t>
      </w:r>
    </w:p>
    <w:p w14:paraId="0CEBB582" w14:textId="77777777" w:rsidR="00746EEC" w:rsidRPr="005768CC" w:rsidRDefault="00746EEC" w:rsidP="00470A2D">
      <w:pPr>
        <w:pStyle w:val="Body"/>
        <w:rPr>
          <w:sz w:val="28"/>
          <w:szCs w:val="28"/>
          <w:lang w:val="uz-Cyrl-UZ"/>
        </w:rPr>
      </w:pPr>
    </w:p>
    <w:p w14:paraId="499EEE6E" w14:textId="77777777" w:rsidR="00746EEC" w:rsidRPr="005768CC" w:rsidRDefault="00746EEC" w:rsidP="00470A2D">
      <w:pPr>
        <w:pStyle w:val="Body"/>
        <w:rPr>
          <w:sz w:val="28"/>
          <w:szCs w:val="28"/>
          <w:lang w:val="uz-Cyrl-UZ"/>
        </w:rPr>
      </w:pPr>
    </w:p>
    <w:p w14:paraId="712DC042" w14:textId="77777777" w:rsidR="00746EEC" w:rsidRPr="005768CC" w:rsidRDefault="00746EEC" w:rsidP="00470A2D">
      <w:pPr>
        <w:pStyle w:val="Body"/>
        <w:rPr>
          <w:sz w:val="28"/>
          <w:szCs w:val="28"/>
          <w:lang w:val="uz-Cyrl-UZ"/>
        </w:rPr>
      </w:pPr>
    </w:p>
    <w:p w14:paraId="03359D11" w14:textId="77777777" w:rsidR="00470A2D" w:rsidRPr="005768CC" w:rsidRDefault="00746EEC" w:rsidP="00470A2D">
      <w:pPr>
        <w:pStyle w:val="Body"/>
        <w:rPr>
          <w:sz w:val="28"/>
          <w:szCs w:val="28"/>
          <w:lang w:val="uz-Cyrl-UZ"/>
        </w:rPr>
      </w:pPr>
      <w:r w:rsidRPr="005768CC">
        <w:rPr>
          <w:sz w:val="28"/>
          <w:szCs w:val="28"/>
          <w:lang w:val="uz-Cyrl-UZ"/>
        </w:rPr>
        <w:t>El origen de este género de títeres</w:t>
      </w:r>
      <w:r w:rsidR="00582791" w:rsidRPr="005768CC">
        <w:rPr>
          <w:sz w:val="28"/>
          <w:szCs w:val="28"/>
          <w:lang w:val="uz-Cyrl-UZ"/>
        </w:rPr>
        <w:t xml:space="preserve"> data desde hace setecient</w:t>
      </w:r>
      <w:r w:rsidRPr="005768CC">
        <w:rPr>
          <w:sz w:val="28"/>
          <w:szCs w:val="28"/>
          <w:lang w:val="uz-Cyrl-UZ"/>
        </w:rPr>
        <w:t>os años cuando los campos de arroz se inundaban y los campesinos se entretenían entre ellos.  Eventualmente l</w:t>
      </w:r>
      <w:r w:rsidR="00582791" w:rsidRPr="005768CC">
        <w:rPr>
          <w:sz w:val="28"/>
          <w:szCs w:val="28"/>
          <w:lang w:val="uz-Cyrl-UZ"/>
        </w:rPr>
        <w:t>os pueblos competí</w:t>
      </w:r>
      <w:r w:rsidRPr="005768CC">
        <w:rPr>
          <w:sz w:val="28"/>
          <w:szCs w:val="28"/>
          <w:lang w:val="uz-Cyrl-UZ"/>
        </w:rPr>
        <w:t xml:space="preserve">an entre ellos con los espectáculos de títeres.  Esto </w:t>
      </w:r>
      <w:r w:rsidR="001B1671" w:rsidRPr="005768CC">
        <w:rPr>
          <w:sz w:val="28"/>
          <w:szCs w:val="28"/>
          <w:lang w:val="uz-Cyrl-UZ"/>
        </w:rPr>
        <w:t>guio</w:t>
      </w:r>
      <w:r w:rsidRPr="005768CC">
        <w:rPr>
          <w:sz w:val="28"/>
          <w:szCs w:val="28"/>
          <w:lang w:val="uz-Cyrl-UZ"/>
        </w:rPr>
        <w:t xml:space="preserve"> a las sociedades de títeres a </w:t>
      </w:r>
      <w:r w:rsidR="001B1671" w:rsidRPr="005768CC">
        <w:rPr>
          <w:sz w:val="28"/>
          <w:szCs w:val="28"/>
          <w:lang w:val="uz-Cyrl-UZ"/>
        </w:rPr>
        <w:t>ser secretas</w:t>
      </w:r>
      <w:r w:rsidRPr="005768CC">
        <w:rPr>
          <w:sz w:val="28"/>
          <w:szCs w:val="28"/>
          <w:lang w:val="uz-Cyrl-UZ"/>
        </w:rPr>
        <w:t xml:space="preserve"> y exclusivas, incluyendo </w:t>
      </w:r>
      <w:r w:rsidR="00FF6EFE" w:rsidRPr="005768CC">
        <w:rPr>
          <w:sz w:val="28"/>
          <w:szCs w:val="28"/>
          <w:lang w:val="uz-Cyrl-UZ"/>
        </w:rPr>
        <w:t xml:space="preserve">una ceremonia de iniciación </w:t>
      </w:r>
      <w:r w:rsidR="00582791" w:rsidRPr="005768CC">
        <w:rPr>
          <w:sz w:val="28"/>
          <w:szCs w:val="28"/>
          <w:lang w:val="uz-Cyrl-UZ"/>
        </w:rPr>
        <w:t>in</w:t>
      </w:r>
      <w:r w:rsidR="00FF6EFE" w:rsidRPr="005768CC">
        <w:rPr>
          <w:sz w:val="28"/>
          <w:szCs w:val="28"/>
          <w:lang w:val="uz-Cyrl-UZ"/>
        </w:rPr>
        <w:t>volucrando el beber sangre de gallo</w:t>
      </w:r>
      <w:r w:rsidR="001C4B42" w:rsidRPr="005768CC">
        <w:rPr>
          <w:sz w:val="28"/>
          <w:szCs w:val="28"/>
          <w:lang w:val="uz-Cyrl-UZ"/>
        </w:rPr>
        <w:t xml:space="preserve">.  Sólo hasta hace poco se </w:t>
      </w:r>
      <w:r w:rsidR="001B1671" w:rsidRPr="005768CC">
        <w:rPr>
          <w:sz w:val="28"/>
          <w:szCs w:val="28"/>
          <w:lang w:val="uz-Cyrl-UZ"/>
        </w:rPr>
        <w:t>les</w:t>
      </w:r>
      <w:r w:rsidR="001C4B42" w:rsidRPr="005768CC">
        <w:rPr>
          <w:sz w:val="28"/>
          <w:szCs w:val="28"/>
          <w:lang w:val="uz-Cyrl-UZ"/>
        </w:rPr>
        <w:t xml:space="preserve"> permitió a las mujeres unirse a las tropas de títeres.</w:t>
      </w:r>
    </w:p>
    <w:p w14:paraId="3AD736AB" w14:textId="77777777" w:rsidR="00470A2D" w:rsidRPr="005768CC" w:rsidRDefault="00141BCB" w:rsidP="00470A2D">
      <w:pPr>
        <w:pStyle w:val="BibleTimeNumberedPoints"/>
        <w:rPr>
          <w:sz w:val="28"/>
          <w:szCs w:val="28"/>
          <w:lang w:val="uz-Cyrl-UZ"/>
        </w:rPr>
      </w:pPr>
      <w:r w:rsidRPr="005768CC">
        <w:rPr>
          <w:sz w:val="28"/>
          <w:szCs w:val="28"/>
          <w:lang w:val="uz-Cyrl-UZ"/>
        </w:rPr>
        <w:t xml:space="preserve">  </w:t>
      </w:r>
      <w:r w:rsidR="001C4B42" w:rsidRPr="005768CC">
        <w:rPr>
          <w:sz w:val="28"/>
          <w:szCs w:val="28"/>
          <w:lang w:val="uz-Cyrl-UZ"/>
        </w:rPr>
        <w:t>Títere de brazo humano</w:t>
      </w:r>
    </w:p>
    <w:p w14:paraId="6D591F61" w14:textId="77777777" w:rsidR="00470A2D" w:rsidRPr="005768CC" w:rsidRDefault="001C4B42" w:rsidP="00470A2D">
      <w:pPr>
        <w:pStyle w:val="Body"/>
        <w:rPr>
          <w:sz w:val="28"/>
          <w:szCs w:val="28"/>
          <w:lang w:val="uz-Cyrl-UZ"/>
        </w:rPr>
      </w:pPr>
      <w:r w:rsidRPr="005768CC">
        <w:rPr>
          <w:sz w:val="28"/>
          <w:szCs w:val="28"/>
          <w:lang w:val="uz-Cyrl-UZ"/>
        </w:rPr>
        <w:t xml:space="preserve">También llamado Títere de Dos Hombres, es similar a un títere de </w:t>
      </w:r>
      <w:r w:rsidR="001B1671" w:rsidRPr="005768CC">
        <w:rPr>
          <w:sz w:val="28"/>
          <w:szCs w:val="28"/>
          <w:lang w:val="uz-Cyrl-UZ"/>
        </w:rPr>
        <w:t>mano,</w:t>
      </w:r>
      <w:r w:rsidRPr="005768CC">
        <w:rPr>
          <w:sz w:val="28"/>
          <w:szCs w:val="28"/>
          <w:lang w:val="uz-Cyrl-UZ"/>
        </w:rPr>
        <w:t xml:space="preserve"> pero más grande y requi</w:t>
      </w:r>
      <w:r w:rsidR="00141BCB" w:rsidRPr="005768CC">
        <w:rPr>
          <w:sz w:val="28"/>
          <w:szCs w:val="28"/>
          <w:lang w:val="uz-Cyrl-UZ"/>
        </w:rPr>
        <w:t>e</w:t>
      </w:r>
      <w:r w:rsidRPr="005768CC">
        <w:rPr>
          <w:sz w:val="28"/>
          <w:szCs w:val="28"/>
          <w:lang w:val="uz-Cyrl-UZ"/>
        </w:rPr>
        <w:t xml:space="preserve">re de dos </w:t>
      </w:r>
      <w:r w:rsidR="001B1671" w:rsidRPr="005768CC">
        <w:rPr>
          <w:sz w:val="28"/>
          <w:szCs w:val="28"/>
          <w:lang w:val="uz-Cyrl-UZ"/>
        </w:rPr>
        <w:t>titiriteros; un</w:t>
      </w:r>
      <w:r w:rsidRPr="005768CC">
        <w:rPr>
          <w:sz w:val="28"/>
          <w:szCs w:val="28"/>
          <w:lang w:val="uz-Cyrl-UZ"/>
        </w:rPr>
        <w:t xml:space="preserve"> </w:t>
      </w:r>
      <w:r w:rsidR="001B1671" w:rsidRPr="005768CC">
        <w:rPr>
          <w:sz w:val="28"/>
          <w:szCs w:val="28"/>
          <w:lang w:val="uz-Cyrl-UZ"/>
        </w:rPr>
        <w:t>titiritero coloca</w:t>
      </w:r>
      <w:r w:rsidRPr="005768CC">
        <w:rPr>
          <w:sz w:val="28"/>
          <w:szCs w:val="28"/>
          <w:lang w:val="uz-Cyrl-UZ"/>
        </w:rPr>
        <w:t xml:space="preserve"> su mano adentro de la cabeza del títere y mueve su cabeza y boca; el otro titiritero usa guantes y mangas especiales adjuntas al </w:t>
      </w:r>
      <w:r w:rsidR="001B1671" w:rsidRPr="005768CC">
        <w:rPr>
          <w:sz w:val="28"/>
          <w:szCs w:val="28"/>
          <w:lang w:val="uz-Cyrl-UZ"/>
        </w:rPr>
        <w:t>títere para</w:t>
      </w:r>
      <w:r w:rsidRPr="005768CC">
        <w:rPr>
          <w:sz w:val="28"/>
          <w:szCs w:val="28"/>
          <w:lang w:val="uz-Cyrl-UZ"/>
        </w:rPr>
        <w:t xml:space="preserve"> convertirse en los brazos del </w:t>
      </w:r>
      <w:r w:rsidR="001B1671" w:rsidRPr="005768CC">
        <w:rPr>
          <w:sz w:val="28"/>
          <w:szCs w:val="28"/>
          <w:lang w:val="uz-Cyrl-UZ"/>
        </w:rPr>
        <w:t>títere, para</w:t>
      </w:r>
      <w:r w:rsidRPr="005768CC">
        <w:rPr>
          <w:sz w:val="28"/>
          <w:szCs w:val="28"/>
          <w:lang w:val="uz-Cyrl-UZ"/>
        </w:rPr>
        <w:t xml:space="preserve"> que el </w:t>
      </w:r>
      <w:r w:rsidR="001B1671" w:rsidRPr="005768CC">
        <w:rPr>
          <w:sz w:val="28"/>
          <w:szCs w:val="28"/>
          <w:lang w:val="uz-Cyrl-UZ"/>
        </w:rPr>
        <w:t>títere pueda</w:t>
      </w:r>
      <w:r w:rsidRPr="005768CC">
        <w:rPr>
          <w:sz w:val="28"/>
          <w:szCs w:val="28"/>
          <w:lang w:val="uz-Cyrl-UZ"/>
        </w:rPr>
        <w:t xml:space="preserve"> ejecutar gestos arbitrarios de manos.</w:t>
      </w:r>
    </w:p>
    <w:p w14:paraId="0F15B43E" w14:textId="77777777" w:rsidR="00470A2D" w:rsidRPr="005768CC" w:rsidRDefault="00141BCB" w:rsidP="00470A2D">
      <w:pPr>
        <w:pStyle w:val="BibleTimeNumberedPoints"/>
        <w:rPr>
          <w:sz w:val="28"/>
          <w:szCs w:val="28"/>
          <w:lang w:val="uz-Cyrl-UZ"/>
        </w:rPr>
      </w:pPr>
      <w:r w:rsidRPr="005768CC">
        <w:rPr>
          <w:sz w:val="28"/>
          <w:szCs w:val="28"/>
          <w:lang w:val="uz-Cyrl-UZ"/>
        </w:rPr>
        <w:t xml:space="preserve">  </w:t>
      </w:r>
      <w:r w:rsidR="00470A2D" w:rsidRPr="005768CC">
        <w:rPr>
          <w:sz w:val="28"/>
          <w:szCs w:val="28"/>
          <w:lang w:val="uz-Cyrl-UZ"/>
        </w:rPr>
        <w:t xml:space="preserve">BuDaiXi  </w:t>
      </w:r>
    </w:p>
    <w:p w14:paraId="4EB0667F" w14:textId="77777777" w:rsidR="00470A2D" w:rsidRPr="005768CC" w:rsidRDefault="00803EA8" w:rsidP="00470A2D">
      <w:pPr>
        <w:pStyle w:val="Body"/>
        <w:rPr>
          <w:sz w:val="28"/>
          <w:szCs w:val="28"/>
          <w:lang w:val="uz-Cyrl-UZ"/>
        </w:rPr>
      </w:pPr>
      <w:r w:rsidRPr="005768CC">
        <w:rPr>
          <w:sz w:val="28"/>
          <w:szCs w:val="28"/>
          <w:lang w:val="uz-Cyrl-UZ"/>
        </w:rPr>
        <w:t xml:space="preserve">Espectáculo de títere </w:t>
      </w:r>
      <w:r w:rsidR="001B1671" w:rsidRPr="005768CC">
        <w:rPr>
          <w:sz w:val="28"/>
          <w:szCs w:val="28"/>
          <w:lang w:val="uz-Cyrl-UZ"/>
        </w:rPr>
        <w:t>chino</w:t>
      </w:r>
      <w:r w:rsidRPr="005768CC">
        <w:rPr>
          <w:sz w:val="28"/>
          <w:szCs w:val="28"/>
          <w:lang w:val="uz-Cyrl-UZ"/>
        </w:rPr>
        <w:t xml:space="preserve"> originado en </w:t>
      </w:r>
      <w:r w:rsidR="001B1671" w:rsidRPr="005768CC">
        <w:rPr>
          <w:sz w:val="28"/>
          <w:szCs w:val="28"/>
          <w:lang w:val="uz-Cyrl-UZ"/>
        </w:rPr>
        <w:t>Taiwán</w:t>
      </w:r>
      <w:r w:rsidR="00470A2D" w:rsidRPr="005768CC">
        <w:rPr>
          <w:sz w:val="28"/>
          <w:szCs w:val="28"/>
          <w:lang w:val="uz-Cyrl-UZ"/>
        </w:rPr>
        <w:t xml:space="preserve">, </w:t>
      </w:r>
      <w:r w:rsidRPr="005768CC">
        <w:rPr>
          <w:sz w:val="28"/>
          <w:szCs w:val="28"/>
          <w:lang w:val="uz-Cyrl-UZ"/>
        </w:rPr>
        <w:t xml:space="preserve">algo </w:t>
      </w:r>
      <w:r w:rsidR="00470A2D" w:rsidRPr="005768CC">
        <w:rPr>
          <w:sz w:val="28"/>
          <w:szCs w:val="28"/>
          <w:lang w:val="uz-Cyrl-UZ"/>
        </w:rPr>
        <w:t>similar</w:t>
      </w:r>
      <w:r w:rsidRPr="005768CC">
        <w:rPr>
          <w:sz w:val="28"/>
          <w:szCs w:val="28"/>
          <w:lang w:val="uz-Cyrl-UZ"/>
        </w:rPr>
        <w:t xml:space="preserve"> a los</w:t>
      </w:r>
      <w:r w:rsidR="00582791" w:rsidRPr="005768CC">
        <w:rPr>
          <w:sz w:val="28"/>
          <w:szCs w:val="28"/>
          <w:lang w:val="uz-Cyrl-UZ"/>
        </w:rPr>
        <w:t xml:space="preserve"> de los </w:t>
      </w:r>
      <w:r w:rsidR="001B1671" w:rsidRPr="005768CC">
        <w:rPr>
          <w:sz w:val="28"/>
          <w:szCs w:val="28"/>
          <w:lang w:val="uz-Cyrl-UZ"/>
        </w:rPr>
        <w:t>japoneses con</w:t>
      </w:r>
      <w:r w:rsidRPr="005768CC">
        <w:rPr>
          <w:sz w:val="28"/>
          <w:szCs w:val="28"/>
          <w:lang w:val="uz-Cyrl-UZ"/>
        </w:rPr>
        <w:t xml:space="preserve"> personas en la parte de atrás (o</w:t>
      </w:r>
      <w:r w:rsidR="00470A2D" w:rsidRPr="005768CC">
        <w:rPr>
          <w:sz w:val="28"/>
          <w:szCs w:val="28"/>
          <w:lang w:val="uz-Cyrl-UZ"/>
        </w:rPr>
        <w:t xml:space="preserve"> </w:t>
      </w:r>
      <w:r w:rsidRPr="005768CC">
        <w:rPr>
          <w:sz w:val="28"/>
          <w:szCs w:val="28"/>
          <w:lang w:val="uz-Cyrl-UZ"/>
        </w:rPr>
        <w:t>bajo tierra</w:t>
      </w:r>
      <w:r w:rsidR="00470A2D" w:rsidRPr="005768CC">
        <w:rPr>
          <w:sz w:val="28"/>
          <w:szCs w:val="28"/>
          <w:lang w:val="uz-Cyrl-UZ"/>
        </w:rPr>
        <w:t>)</w:t>
      </w:r>
      <w:r w:rsidR="00141BCB" w:rsidRPr="005768CC">
        <w:rPr>
          <w:sz w:val="28"/>
          <w:szCs w:val="28"/>
          <w:lang w:val="uz-Cyrl-UZ"/>
        </w:rPr>
        <w:t xml:space="preserve"> que </w:t>
      </w:r>
      <w:r w:rsidR="001B1671" w:rsidRPr="005768CC">
        <w:rPr>
          <w:sz w:val="28"/>
          <w:szCs w:val="28"/>
          <w:lang w:val="uz-Cyrl-UZ"/>
        </w:rPr>
        <w:t>controlaban a</w:t>
      </w:r>
      <w:r w:rsidRPr="005768CC">
        <w:rPr>
          <w:sz w:val="28"/>
          <w:szCs w:val="28"/>
          <w:lang w:val="uz-Cyrl-UZ"/>
        </w:rPr>
        <w:t xml:space="preserve"> los títeres</w:t>
      </w:r>
      <w:r w:rsidR="00470A2D" w:rsidRPr="005768CC">
        <w:rPr>
          <w:sz w:val="28"/>
          <w:szCs w:val="28"/>
          <w:lang w:val="uz-Cyrl-UZ"/>
        </w:rPr>
        <w:t xml:space="preserve">. </w:t>
      </w:r>
      <w:r w:rsidR="00141BCB" w:rsidRPr="005768CC">
        <w:rPr>
          <w:sz w:val="28"/>
          <w:szCs w:val="28"/>
          <w:lang w:val="uz-Cyrl-UZ"/>
        </w:rPr>
        <w:t xml:space="preserve">  </w:t>
      </w:r>
      <w:r w:rsidRPr="005768CC">
        <w:rPr>
          <w:sz w:val="28"/>
          <w:szCs w:val="28"/>
          <w:lang w:val="uz-Cyrl-UZ"/>
        </w:rPr>
        <w:t xml:space="preserve">Algunos titiriteros muy experimentados pueden ejecutar con varios trucos </w:t>
      </w:r>
      <w:r w:rsidR="00470A2D" w:rsidRPr="005768CC">
        <w:rPr>
          <w:sz w:val="28"/>
          <w:szCs w:val="28"/>
          <w:lang w:val="uz-Cyrl-UZ"/>
        </w:rPr>
        <w:t>(</w:t>
      </w:r>
      <w:r w:rsidRPr="005768CC">
        <w:rPr>
          <w:sz w:val="28"/>
          <w:szCs w:val="28"/>
          <w:lang w:val="uz-Cyrl-UZ"/>
        </w:rPr>
        <w:t>ej. Triple salto mortal</w:t>
      </w:r>
      <w:r w:rsidR="00470A2D" w:rsidRPr="005768CC">
        <w:rPr>
          <w:sz w:val="28"/>
          <w:szCs w:val="28"/>
          <w:lang w:val="uz-Cyrl-UZ"/>
        </w:rPr>
        <w:t xml:space="preserve"> </w:t>
      </w:r>
      <w:r w:rsidRPr="005768CC">
        <w:rPr>
          <w:sz w:val="28"/>
          <w:szCs w:val="28"/>
          <w:lang w:val="uz-Cyrl-UZ"/>
        </w:rPr>
        <w:t>en el aire</w:t>
      </w:r>
      <w:r w:rsidR="00470A2D" w:rsidRPr="005768CC">
        <w:rPr>
          <w:sz w:val="28"/>
          <w:szCs w:val="28"/>
          <w:lang w:val="uz-Cyrl-UZ"/>
        </w:rPr>
        <w:t>).</w:t>
      </w:r>
    </w:p>
    <w:p w14:paraId="6058E3E9" w14:textId="77777777" w:rsidR="00470A2D" w:rsidRPr="005768CC" w:rsidRDefault="00141BCB" w:rsidP="00470A2D">
      <w:pPr>
        <w:pStyle w:val="BibleTimeNumberedPoints"/>
        <w:rPr>
          <w:sz w:val="28"/>
          <w:szCs w:val="28"/>
          <w:lang w:val="uz-Cyrl-UZ"/>
        </w:rPr>
      </w:pPr>
      <w:r w:rsidRPr="005768CC">
        <w:rPr>
          <w:sz w:val="28"/>
          <w:szCs w:val="28"/>
          <w:lang w:val="uz-Cyrl-UZ"/>
        </w:rPr>
        <w:t xml:space="preserve">  </w:t>
      </w:r>
      <w:r w:rsidR="00803EA8" w:rsidRPr="005768CC">
        <w:rPr>
          <w:sz w:val="28"/>
          <w:szCs w:val="28"/>
          <w:lang w:val="uz-Cyrl-UZ"/>
        </w:rPr>
        <w:t xml:space="preserve">Títere </w:t>
      </w:r>
      <w:r w:rsidR="00470A2D" w:rsidRPr="005768CC">
        <w:rPr>
          <w:sz w:val="28"/>
          <w:szCs w:val="28"/>
          <w:lang w:val="uz-Cyrl-UZ"/>
        </w:rPr>
        <w:t>Digital</w:t>
      </w:r>
    </w:p>
    <w:p w14:paraId="4D2C5050" w14:textId="77777777" w:rsidR="00470A2D" w:rsidRPr="005768CC" w:rsidRDefault="002A7616" w:rsidP="00470A2D">
      <w:pPr>
        <w:pStyle w:val="Body"/>
        <w:rPr>
          <w:sz w:val="28"/>
          <w:szCs w:val="28"/>
          <w:lang w:val="uz-Cyrl-UZ"/>
        </w:rPr>
      </w:pPr>
      <w:r w:rsidRPr="005768CC">
        <w:rPr>
          <w:sz w:val="28"/>
          <w:szCs w:val="28"/>
          <w:lang w:val="uz-Cyrl-UZ"/>
        </w:rPr>
        <w:t xml:space="preserve">Figura digitalmente </w:t>
      </w:r>
      <w:r w:rsidR="001B1671" w:rsidRPr="005768CC">
        <w:rPr>
          <w:sz w:val="28"/>
          <w:szCs w:val="28"/>
          <w:lang w:val="uz-Cyrl-UZ"/>
        </w:rPr>
        <w:t>animada ejecutada</w:t>
      </w:r>
      <w:r w:rsidRPr="005768CC">
        <w:rPr>
          <w:sz w:val="28"/>
          <w:szCs w:val="28"/>
          <w:lang w:val="uz-Cyrl-UZ"/>
        </w:rPr>
        <w:t xml:space="preserve"> por un titiritero en un tiempo real, usando un dispositivo de ingreso de datos e interpretado por una computadora usando gráficos de los archivos computarizados</w:t>
      </w:r>
      <w:r w:rsidR="00141BCB" w:rsidRPr="005768CC">
        <w:rPr>
          <w:sz w:val="28"/>
          <w:szCs w:val="28"/>
          <w:lang w:val="uz-Cyrl-UZ"/>
        </w:rPr>
        <w:t>.</w:t>
      </w:r>
    </w:p>
    <w:p w14:paraId="3811F1C4" w14:textId="77777777" w:rsidR="00470A2D" w:rsidRPr="005768CC" w:rsidRDefault="00470A2D" w:rsidP="00470A2D">
      <w:pPr>
        <w:pStyle w:val="BibleTimeNumberedPoints"/>
        <w:rPr>
          <w:sz w:val="28"/>
          <w:szCs w:val="28"/>
          <w:lang w:val="uz-Cyrl-UZ"/>
        </w:rPr>
      </w:pPr>
      <w:r w:rsidRPr="005768CC">
        <w:rPr>
          <w:noProof/>
          <w:sz w:val="28"/>
          <w:szCs w:val="28"/>
          <w:lang w:val="en-US" w:eastAsia="en-US"/>
        </w:rPr>
        <w:drawing>
          <wp:anchor distT="0" distB="0" distL="114300" distR="114300" simplePos="0" relativeHeight="251668480" behindDoc="0" locked="0" layoutInCell="1" allowOverlap="1" wp14:anchorId="09A4723C" wp14:editId="04BF101D">
            <wp:simplePos x="0" y="0"/>
            <wp:positionH relativeFrom="column">
              <wp:posOffset>3894455</wp:posOffset>
            </wp:positionH>
            <wp:positionV relativeFrom="paragraph">
              <wp:posOffset>-42545</wp:posOffset>
            </wp:positionV>
            <wp:extent cx="921385" cy="1104900"/>
            <wp:effectExtent l="0" t="0" r="0" b="0"/>
            <wp:wrapSquare wrapText="bothSides"/>
            <wp:docPr id="16" name="Picture 16" descr="finger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gerpuppet"/>
                    <pic:cNvPicPr>
                      <a:picLocks noChangeAspect="1" noChangeArrowheads="1"/>
                    </pic:cNvPicPr>
                  </pic:nvPicPr>
                  <pic:blipFill>
                    <a:blip r:embed="rId31" cstate="screen">
                      <a:lum bright="2000" contrast="8000"/>
                      <a:grayscl/>
                      <a:extLst>
                        <a:ext uri="{28A0092B-C50C-407E-A947-70E740481C1C}">
                          <a14:useLocalDpi xmlns:a14="http://schemas.microsoft.com/office/drawing/2010/main"/>
                        </a:ext>
                      </a:extLst>
                    </a:blip>
                    <a:srcRect/>
                    <a:stretch>
                      <a:fillRect/>
                    </a:stretch>
                  </pic:blipFill>
                  <pic:spPr bwMode="auto">
                    <a:xfrm>
                      <a:off x="0" y="0"/>
                      <a:ext cx="921385" cy="1104900"/>
                    </a:xfrm>
                    <a:prstGeom prst="rect">
                      <a:avLst/>
                    </a:prstGeom>
                    <a:noFill/>
                    <a:ln>
                      <a:noFill/>
                    </a:ln>
                  </pic:spPr>
                </pic:pic>
              </a:graphicData>
            </a:graphic>
          </wp:anchor>
        </w:drawing>
      </w:r>
      <w:r w:rsidR="00141BCB" w:rsidRPr="005768CC">
        <w:rPr>
          <w:sz w:val="28"/>
          <w:szCs w:val="28"/>
          <w:lang w:val="uz-Cyrl-UZ"/>
        </w:rPr>
        <w:t xml:space="preserve">  </w:t>
      </w:r>
      <w:r w:rsidR="002A7616" w:rsidRPr="005768CC">
        <w:rPr>
          <w:sz w:val="28"/>
          <w:szCs w:val="28"/>
          <w:lang w:val="uz-Cyrl-UZ"/>
        </w:rPr>
        <w:t>Tí</w:t>
      </w:r>
      <w:r w:rsidRPr="005768CC">
        <w:rPr>
          <w:sz w:val="28"/>
          <w:szCs w:val="28"/>
          <w:lang w:val="uz-Cyrl-UZ"/>
        </w:rPr>
        <w:t>t</w:t>
      </w:r>
      <w:r w:rsidR="002F237F" w:rsidRPr="005768CC">
        <w:rPr>
          <w:sz w:val="28"/>
          <w:szCs w:val="28"/>
          <w:lang w:val="uz-Cyrl-UZ"/>
        </w:rPr>
        <w:t>ere de dedo</w:t>
      </w:r>
    </w:p>
    <w:p w14:paraId="2374CAD7" w14:textId="77777777" w:rsidR="00470A2D" w:rsidRPr="005768CC" w:rsidRDefault="00141BCB" w:rsidP="00470A2D">
      <w:pPr>
        <w:pStyle w:val="Body"/>
        <w:rPr>
          <w:sz w:val="28"/>
          <w:szCs w:val="28"/>
          <w:lang w:val="uz-Cyrl-UZ"/>
        </w:rPr>
      </w:pPr>
      <w:r w:rsidRPr="005768CC">
        <w:rPr>
          <w:sz w:val="28"/>
          <w:szCs w:val="28"/>
          <w:lang w:val="uz-Cyrl-UZ"/>
        </w:rPr>
        <w:t>Un títere simple en extremo</w:t>
      </w:r>
      <w:r w:rsidR="002A7616" w:rsidRPr="005768CC">
        <w:rPr>
          <w:sz w:val="28"/>
          <w:szCs w:val="28"/>
          <w:lang w:val="uz-Cyrl-UZ"/>
        </w:rPr>
        <w:t xml:space="preserve">, variante que encaja en un solo dedo. Los títeres de dedo normalmente no tienen partes </w:t>
      </w:r>
      <w:r w:rsidR="00F57B91" w:rsidRPr="005768CC">
        <w:rPr>
          <w:sz w:val="28"/>
          <w:szCs w:val="28"/>
          <w:lang w:val="uz-Cyrl-UZ"/>
        </w:rPr>
        <w:t>movi</w:t>
      </w:r>
      <w:r w:rsidR="002A7616" w:rsidRPr="005768CC">
        <w:rPr>
          <w:sz w:val="28"/>
          <w:szCs w:val="28"/>
          <w:lang w:val="uz-Cyrl-UZ"/>
        </w:rPr>
        <w:t>bles y consiste primariamente de</w:t>
      </w:r>
      <w:r w:rsidR="00B35C63" w:rsidRPr="005768CC">
        <w:rPr>
          <w:sz w:val="28"/>
          <w:szCs w:val="28"/>
          <w:lang w:val="uz-Cyrl-UZ"/>
        </w:rPr>
        <w:t xml:space="preserve">  </w:t>
      </w:r>
      <w:r w:rsidR="002A7616" w:rsidRPr="005768CC">
        <w:rPr>
          <w:sz w:val="28"/>
          <w:szCs w:val="28"/>
          <w:lang w:val="uz-Cyrl-UZ"/>
        </w:rPr>
        <w:t xml:space="preserve"> </w:t>
      </w:r>
      <w:r w:rsidR="00B35C63" w:rsidRPr="005768CC">
        <w:rPr>
          <w:sz w:val="28"/>
          <w:szCs w:val="28"/>
          <w:lang w:val="uz-Cyrl-UZ"/>
        </w:rPr>
        <w:t xml:space="preserve">uno </w:t>
      </w:r>
      <w:r w:rsidR="002F237F" w:rsidRPr="005768CC">
        <w:rPr>
          <w:sz w:val="28"/>
          <w:szCs w:val="28"/>
          <w:lang w:val="uz-Cyrl-UZ"/>
        </w:rPr>
        <w:t xml:space="preserve">con forma de </w:t>
      </w:r>
      <w:r w:rsidR="002F237F" w:rsidRPr="005768CC">
        <w:rPr>
          <w:sz w:val="28"/>
          <w:szCs w:val="28"/>
          <w:lang w:val="uz-Cyrl-UZ"/>
        </w:rPr>
        <w:lastRenderedPageBreak/>
        <w:t>cilindro vacío para cubrir el dedo.</w:t>
      </w:r>
    </w:p>
    <w:p w14:paraId="52965D64" w14:textId="77777777" w:rsidR="00470A2D" w:rsidRPr="005768CC" w:rsidRDefault="00470A2D" w:rsidP="00823A64">
      <w:pPr>
        <w:pStyle w:val="BibleTimeNumberedPoints"/>
        <w:rPr>
          <w:lang w:val="uz-Cyrl-UZ"/>
        </w:rPr>
      </w:pPr>
      <w:r w:rsidRPr="005768CC">
        <w:rPr>
          <w:noProof/>
          <w:lang w:val="en-US" w:eastAsia="en-US"/>
        </w:rPr>
        <w:drawing>
          <wp:anchor distT="0" distB="0" distL="114300" distR="114300" simplePos="0" relativeHeight="251669504" behindDoc="0" locked="0" layoutInCell="1" allowOverlap="1" wp14:anchorId="30D9D15F" wp14:editId="2F420321">
            <wp:simplePos x="0" y="0"/>
            <wp:positionH relativeFrom="column">
              <wp:posOffset>254000</wp:posOffset>
            </wp:positionH>
            <wp:positionV relativeFrom="paragraph">
              <wp:posOffset>45720</wp:posOffset>
            </wp:positionV>
            <wp:extent cx="1170940" cy="1097915"/>
            <wp:effectExtent l="0" t="0" r="0" b="0"/>
            <wp:wrapSquare wrapText="bothSides"/>
            <wp:docPr id="17" name="Picture 17" descr="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61"/>
                    <pic:cNvPicPr>
                      <a:picLocks noChangeAspect="1" noChangeArrowheads="1"/>
                    </pic:cNvPicPr>
                  </pic:nvPicPr>
                  <pic:blipFill>
                    <a:blip r:embed="rId32" cstate="screen">
                      <a:grayscl/>
                      <a:extLst>
                        <a:ext uri="{28A0092B-C50C-407E-A947-70E740481C1C}">
                          <a14:useLocalDpi xmlns:a14="http://schemas.microsoft.com/office/drawing/2010/main"/>
                        </a:ext>
                      </a:extLst>
                    </a:blip>
                    <a:srcRect/>
                    <a:stretch>
                      <a:fillRect/>
                    </a:stretch>
                  </pic:blipFill>
                  <pic:spPr bwMode="auto">
                    <a:xfrm>
                      <a:off x="0" y="0"/>
                      <a:ext cx="1170940" cy="1097915"/>
                    </a:xfrm>
                    <a:prstGeom prst="rect">
                      <a:avLst/>
                    </a:prstGeom>
                    <a:noFill/>
                    <a:ln>
                      <a:noFill/>
                    </a:ln>
                  </pic:spPr>
                </pic:pic>
              </a:graphicData>
            </a:graphic>
          </wp:anchor>
        </w:drawing>
      </w:r>
      <w:r w:rsidR="00823A64" w:rsidRPr="005768CC">
        <w:rPr>
          <w:noProof/>
          <w:lang w:val="uz-Cyrl-UZ" w:eastAsia="es-GT"/>
        </w:rPr>
        <w:t xml:space="preserve"> </w:t>
      </w:r>
      <w:r w:rsidR="002F237F" w:rsidRPr="005768CC">
        <w:rPr>
          <w:noProof/>
          <w:lang w:val="uz-Cyrl-UZ" w:eastAsia="es-GT"/>
        </w:rPr>
        <w:t>Títere animatrónico</w:t>
      </w:r>
    </w:p>
    <w:p w14:paraId="6D89A383" w14:textId="77777777" w:rsidR="00470A2D" w:rsidRPr="005768CC" w:rsidRDefault="00B35C63" w:rsidP="00470A2D">
      <w:pPr>
        <w:pStyle w:val="Body"/>
        <w:rPr>
          <w:sz w:val="28"/>
          <w:szCs w:val="28"/>
          <w:lang w:val="uz-Cyrl-UZ"/>
        </w:rPr>
      </w:pPr>
      <w:r w:rsidRPr="005768CC">
        <w:rPr>
          <w:sz w:val="28"/>
          <w:szCs w:val="28"/>
          <w:lang w:val="uz-Cyrl-UZ"/>
        </w:rPr>
        <w:t xml:space="preserve">Un títere que es </w:t>
      </w:r>
      <w:r w:rsidR="00582791" w:rsidRPr="005768CC">
        <w:rPr>
          <w:sz w:val="28"/>
          <w:szCs w:val="28"/>
          <w:lang w:val="uz-Cyrl-UZ"/>
        </w:rPr>
        <w:t>c</w:t>
      </w:r>
      <w:r w:rsidRPr="005768CC">
        <w:rPr>
          <w:sz w:val="28"/>
          <w:szCs w:val="28"/>
          <w:lang w:val="uz-Cyrl-UZ"/>
        </w:rPr>
        <w:t xml:space="preserve">ontrolado por un titiritero usando mecánica y robótica.  </w:t>
      </w:r>
      <w:r w:rsidR="001B1671" w:rsidRPr="005768CC">
        <w:rPr>
          <w:sz w:val="28"/>
          <w:szCs w:val="28"/>
          <w:lang w:val="uz-Cyrl-UZ"/>
        </w:rPr>
        <w:t>Las principales</w:t>
      </w:r>
      <w:r w:rsidRPr="005768CC">
        <w:rPr>
          <w:sz w:val="28"/>
          <w:szCs w:val="28"/>
          <w:lang w:val="uz-Cyrl-UZ"/>
        </w:rPr>
        <w:t xml:space="preserve"> </w:t>
      </w:r>
      <w:r w:rsidR="001B1671" w:rsidRPr="005768CC">
        <w:rPr>
          <w:sz w:val="28"/>
          <w:szCs w:val="28"/>
          <w:lang w:val="uz-Cyrl-UZ"/>
        </w:rPr>
        <w:t>clases son</w:t>
      </w:r>
      <w:r w:rsidRPr="005768CC">
        <w:rPr>
          <w:sz w:val="28"/>
          <w:szCs w:val="28"/>
          <w:lang w:val="uz-Cyrl-UZ"/>
        </w:rPr>
        <w:t xml:space="preserve"> </w:t>
      </w:r>
      <w:r w:rsidR="001B1671" w:rsidRPr="005768CC">
        <w:rPr>
          <w:sz w:val="28"/>
          <w:szCs w:val="28"/>
          <w:lang w:val="uz-Cyrl-UZ"/>
        </w:rPr>
        <w:t>auto manejables</w:t>
      </w:r>
      <w:r w:rsidRPr="005768CC">
        <w:rPr>
          <w:sz w:val="28"/>
          <w:szCs w:val="28"/>
          <w:lang w:val="uz-Cyrl-UZ"/>
        </w:rPr>
        <w:t>, neumáticos (manejados por aire) y versiones hidráulicas.  Estos a veces</w:t>
      </w:r>
      <w:r w:rsidR="003F7DF5" w:rsidRPr="005768CC">
        <w:rPr>
          <w:sz w:val="28"/>
          <w:szCs w:val="28"/>
          <w:lang w:val="uz-Cyrl-UZ"/>
        </w:rPr>
        <w:t xml:space="preserve"> son directamente controlados por palancas o manijas, manejados a control remoto, cables </w:t>
      </w:r>
      <w:r w:rsidR="001B1671" w:rsidRPr="005768CC">
        <w:rPr>
          <w:sz w:val="28"/>
          <w:szCs w:val="28"/>
          <w:lang w:val="uz-Cyrl-UZ"/>
        </w:rPr>
        <w:t>o por</w:t>
      </w:r>
      <w:r w:rsidR="003F7DF5" w:rsidRPr="005768CC">
        <w:rPr>
          <w:sz w:val="28"/>
          <w:szCs w:val="28"/>
          <w:lang w:val="uz-Cyrl-UZ"/>
        </w:rPr>
        <w:t xml:space="preserve"> radio.</w:t>
      </w:r>
    </w:p>
    <w:p w14:paraId="5452BECB" w14:textId="77777777" w:rsidR="00470A2D" w:rsidRPr="005768CC" w:rsidRDefault="00470A2D" w:rsidP="00470A2D">
      <w:pPr>
        <w:pStyle w:val="Body"/>
        <w:rPr>
          <w:sz w:val="28"/>
          <w:szCs w:val="28"/>
          <w:lang w:val="uz-Cyrl-UZ"/>
        </w:rPr>
      </w:pPr>
    </w:p>
    <w:p w14:paraId="056E424C" w14:textId="77777777" w:rsidR="003F7DF5" w:rsidRPr="00514F55" w:rsidRDefault="002F237F" w:rsidP="00470A2D">
      <w:pPr>
        <w:pStyle w:val="BibleTimeNumberedPoints"/>
        <w:rPr>
          <w:sz w:val="28"/>
          <w:szCs w:val="28"/>
          <w:lang w:val="uz-Cyrl-UZ"/>
        </w:rPr>
      </w:pPr>
      <w:r w:rsidRPr="005768CC">
        <w:rPr>
          <w:sz w:val="28"/>
          <w:szCs w:val="28"/>
          <w:lang w:val="uz-Cyrl-UZ"/>
        </w:rPr>
        <w:t>Títere de mano</w:t>
      </w:r>
    </w:p>
    <w:p w14:paraId="71F21B33" w14:textId="77777777" w:rsidR="00470A2D" w:rsidRPr="005768CC" w:rsidRDefault="00470A2D" w:rsidP="00470A2D">
      <w:pPr>
        <w:pStyle w:val="Body"/>
        <w:rPr>
          <w:sz w:val="28"/>
          <w:szCs w:val="28"/>
          <w:lang w:val="uz-Cyrl-UZ"/>
        </w:rPr>
      </w:pPr>
      <w:r w:rsidRPr="005768CC">
        <w:rPr>
          <w:noProof/>
          <w:sz w:val="28"/>
          <w:szCs w:val="28"/>
          <w:lang w:val="en-US" w:eastAsia="en-US"/>
        </w:rPr>
        <w:drawing>
          <wp:anchor distT="0" distB="0" distL="114300" distR="114300" simplePos="0" relativeHeight="251658240" behindDoc="1" locked="0" layoutInCell="1" allowOverlap="1" wp14:anchorId="127EC5C2" wp14:editId="247562DE">
            <wp:simplePos x="0" y="0"/>
            <wp:positionH relativeFrom="column">
              <wp:posOffset>4071257</wp:posOffset>
            </wp:positionH>
            <wp:positionV relativeFrom="paragraph">
              <wp:posOffset>2419441</wp:posOffset>
            </wp:positionV>
            <wp:extent cx="2168978" cy="1687286"/>
            <wp:effectExtent l="19050" t="0" r="2722" b="0"/>
            <wp:wrapNone/>
            <wp:docPr id="4" name="Picture 4" descr="waffle%20the%20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ffle%20the%20puppet"/>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168978" cy="1687286"/>
                    </a:xfrm>
                    <a:prstGeom prst="rect">
                      <a:avLst/>
                    </a:prstGeom>
                    <a:noFill/>
                    <a:ln>
                      <a:noFill/>
                    </a:ln>
                  </pic:spPr>
                </pic:pic>
              </a:graphicData>
            </a:graphic>
          </wp:anchor>
        </w:drawing>
      </w:r>
      <w:r w:rsidR="00582791" w:rsidRPr="005768CC">
        <w:rPr>
          <w:sz w:val="28"/>
          <w:szCs w:val="28"/>
          <w:lang w:val="uz-Cyrl-UZ"/>
        </w:rPr>
        <w:t>Este es un tí</w:t>
      </w:r>
      <w:r w:rsidR="003F7DF5" w:rsidRPr="005768CC">
        <w:rPr>
          <w:sz w:val="28"/>
          <w:szCs w:val="28"/>
          <w:lang w:val="uz-Cyrl-UZ"/>
        </w:rPr>
        <w:t xml:space="preserve">tere </w:t>
      </w:r>
      <w:r w:rsidR="00A20AB7" w:rsidRPr="005768CC">
        <w:rPr>
          <w:sz w:val="28"/>
          <w:szCs w:val="28"/>
          <w:lang w:val="uz-Cyrl-UZ"/>
        </w:rPr>
        <w:t>sencillo de tela con ojos fijo</w:t>
      </w:r>
      <w:r w:rsidR="003F7DF5" w:rsidRPr="005768CC">
        <w:rPr>
          <w:sz w:val="28"/>
          <w:szCs w:val="28"/>
          <w:lang w:val="uz-Cyrl-UZ"/>
        </w:rPr>
        <w:t>s y una boca</w:t>
      </w:r>
      <w:r w:rsidR="00A20AB7" w:rsidRPr="005768CC">
        <w:rPr>
          <w:sz w:val="28"/>
          <w:szCs w:val="28"/>
          <w:lang w:val="uz-Cyrl-UZ"/>
        </w:rPr>
        <w:t xml:space="preserve"> -</w:t>
      </w:r>
      <w:r w:rsidR="003F7DF5" w:rsidRPr="005768CC">
        <w:rPr>
          <w:sz w:val="28"/>
          <w:szCs w:val="28"/>
          <w:lang w:val="uz-Cyrl-UZ"/>
        </w:rPr>
        <w:t>de abertura amplia</w:t>
      </w:r>
      <w:r w:rsidR="00A20AB7" w:rsidRPr="005768CC">
        <w:rPr>
          <w:sz w:val="28"/>
          <w:szCs w:val="28"/>
          <w:lang w:val="uz-Cyrl-UZ"/>
        </w:rPr>
        <w:t xml:space="preserve"> -</w:t>
      </w:r>
      <w:r w:rsidR="003F7DF5" w:rsidRPr="005768CC">
        <w:rPr>
          <w:sz w:val="28"/>
          <w:szCs w:val="28"/>
          <w:lang w:val="uz-Cyrl-UZ"/>
        </w:rPr>
        <w:t xml:space="preserve">   Esta clase de títere es controlado en una mano que ocupa el interior del títere.  Los t</w:t>
      </w:r>
      <w:r w:rsidR="00E249BF" w:rsidRPr="005768CC">
        <w:rPr>
          <w:sz w:val="28"/>
          <w:szCs w:val="28"/>
          <w:lang w:val="uz-Cyrl-UZ"/>
        </w:rPr>
        <w:t>íteres de mano ocupan la mano del titiritero en el interior del títere colocan la mano del titiritero en la cabeza del títere, controlando la boca y la cabeza y el cuerpo del títere cuelga sobre el brazo completo</w:t>
      </w:r>
      <w:r w:rsidRPr="005768CC">
        <w:rPr>
          <w:sz w:val="28"/>
          <w:szCs w:val="28"/>
          <w:lang w:val="uz-Cyrl-UZ"/>
        </w:rPr>
        <w:t xml:space="preserve">. </w:t>
      </w:r>
      <w:r w:rsidR="00E249BF" w:rsidRPr="005768CC">
        <w:rPr>
          <w:sz w:val="28"/>
          <w:szCs w:val="28"/>
          <w:lang w:val="uz-Cyrl-UZ"/>
        </w:rPr>
        <w:t xml:space="preserve">  Otras partes del </w:t>
      </w:r>
      <w:r w:rsidR="001B1671" w:rsidRPr="005768CC">
        <w:rPr>
          <w:sz w:val="28"/>
          <w:szCs w:val="28"/>
          <w:lang w:val="uz-Cyrl-UZ"/>
        </w:rPr>
        <w:t>títere como</w:t>
      </w:r>
      <w:r w:rsidR="00C806F5" w:rsidRPr="005768CC">
        <w:rPr>
          <w:sz w:val="28"/>
          <w:szCs w:val="28"/>
          <w:lang w:val="uz-Cyrl-UZ"/>
        </w:rPr>
        <w:t xml:space="preserve"> los brazos son operados por el titiritero con manos libres</w:t>
      </w:r>
      <w:r w:rsidRPr="005768CC">
        <w:rPr>
          <w:sz w:val="28"/>
          <w:szCs w:val="28"/>
          <w:lang w:val="uz-Cyrl-UZ"/>
        </w:rPr>
        <w:t>.</w:t>
      </w:r>
      <w:r w:rsidR="00C806F5" w:rsidRPr="005768CC">
        <w:rPr>
          <w:sz w:val="28"/>
          <w:szCs w:val="28"/>
          <w:lang w:val="uz-Cyrl-UZ"/>
        </w:rPr>
        <w:t xml:space="preserve">  El títere tal vez tenga cuerdas o palancas para jalar desde adentro la cabeza que mueve los ojos, párpados o partes similares del cuerpo.  </w:t>
      </w:r>
      <w:r w:rsidR="001B1671" w:rsidRPr="005768CC">
        <w:rPr>
          <w:sz w:val="28"/>
          <w:szCs w:val="28"/>
          <w:lang w:val="uz-Cyrl-UZ"/>
        </w:rPr>
        <w:t>¡Un títere hecho de un calcetín es particularmente un tipo sencillo de títere de mano hecho de…adivinen que –un calcetín!</w:t>
      </w:r>
    </w:p>
    <w:p w14:paraId="700A5934" w14:textId="77777777" w:rsidR="00470A2D" w:rsidRPr="005768CC" w:rsidRDefault="00470A2D" w:rsidP="00470A2D">
      <w:pPr>
        <w:pStyle w:val="Body"/>
        <w:rPr>
          <w:sz w:val="28"/>
          <w:szCs w:val="28"/>
          <w:lang w:val="uz-Cyrl-UZ"/>
        </w:rPr>
      </w:pPr>
    </w:p>
    <w:p w14:paraId="580D0C76" w14:textId="77777777" w:rsidR="00470A2D" w:rsidRPr="005768CC" w:rsidRDefault="00470A2D" w:rsidP="00470A2D">
      <w:pPr>
        <w:pStyle w:val="Body"/>
        <w:rPr>
          <w:sz w:val="28"/>
          <w:szCs w:val="28"/>
          <w:lang w:val="uz-Cyrl-UZ"/>
        </w:rPr>
      </w:pPr>
    </w:p>
    <w:p w14:paraId="07A3EC5A" w14:textId="77777777" w:rsidR="00470A2D" w:rsidRPr="005768CC" w:rsidRDefault="00470A2D" w:rsidP="00470A2D">
      <w:pPr>
        <w:pStyle w:val="Body"/>
        <w:rPr>
          <w:sz w:val="28"/>
          <w:szCs w:val="28"/>
          <w:lang w:val="uz-Cyrl-UZ"/>
        </w:rPr>
      </w:pPr>
    </w:p>
    <w:p w14:paraId="36AEF83C" w14:textId="77777777" w:rsidR="00470A2D" w:rsidRPr="005768CC" w:rsidRDefault="00470A2D" w:rsidP="00470A2D">
      <w:pPr>
        <w:pStyle w:val="Body"/>
        <w:rPr>
          <w:sz w:val="28"/>
          <w:szCs w:val="28"/>
          <w:lang w:val="uz-Cyrl-UZ"/>
        </w:rPr>
      </w:pPr>
      <w:r w:rsidRPr="005768CC">
        <w:rPr>
          <w:sz w:val="28"/>
          <w:szCs w:val="28"/>
          <w:lang w:val="uz-Cyrl-UZ"/>
        </w:rPr>
        <w:br w:type="page"/>
      </w:r>
    </w:p>
    <w:p w14:paraId="7175F0D5" w14:textId="77777777" w:rsidR="00470A2D" w:rsidRPr="005768CC" w:rsidRDefault="002F6971" w:rsidP="00470A2D">
      <w:pPr>
        <w:pStyle w:val="IntroH1"/>
        <w:rPr>
          <w:sz w:val="28"/>
          <w:szCs w:val="28"/>
          <w:lang w:val="uz-Cyrl-UZ"/>
        </w:rPr>
      </w:pPr>
      <w:r w:rsidRPr="005768CC">
        <w:rPr>
          <w:sz w:val="28"/>
          <w:szCs w:val="28"/>
          <w:lang w:val="uz-Cyrl-UZ"/>
        </w:rPr>
        <w:lastRenderedPageBreak/>
        <w:t xml:space="preserve">APENDICE </w:t>
      </w:r>
      <w:r w:rsidR="000F503B" w:rsidRPr="005768CC">
        <w:rPr>
          <w:sz w:val="28"/>
          <w:szCs w:val="28"/>
          <w:lang w:val="uz-Cyrl-UZ"/>
        </w:rPr>
        <w:t xml:space="preserve">B - 10 </w:t>
      </w:r>
      <w:r w:rsidR="00470A2D" w:rsidRPr="005768CC">
        <w:rPr>
          <w:sz w:val="28"/>
          <w:szCs w:val="28"/>
          <w:lang w:val="uz-Cyrl-UZ"/>
        </w:rPr>
        <w:t>mand</w:t>
      </w:r>
      <w:r w:rsidR="000F503B" w:rsidRPr="005768CC">
        <w:rPr>
          <w:sz w:val="28"/>
          <w:szCs w:val="28"/>
          <w:lang w:val="uz-Cyrl-UZ"/>
        </w:rPr>
        <w:t>a</w:t>
      </w:r>
      <w:r w:rsidR="00470A2D" w:rsidRPr="005768CC">
        <w:rPr>
          <w:sz w:val="28"/>
          <w:szCs w:val="28"/>
          <w:lang w:val="uz-Cyrl-UZ"/>
        </w:rPr>
        <w:t>m</w:t>
      </w:r>
      <w:r w:rsidR="000F503B" w:rsidRPr="005768CC">
        <w:rPr>
          <w:sz w:val="28"/>
          <w:szCs w:val="28"/>
          <w:lang w:val="uz-Cyrl-UZ"/>
        </w:rPr>
        <w:t>i</w:t>
      </w:r>
      <w:r w:rsidR="00470A2D" w:rsidRPr="005768CC">
        <w:rPr>
          <w:sz w:val="28"/>
          <w:szCs w:val="28"/>
          <w:lang w:val="uz-Cyrl-UZ"/>
        </w:rPr>
        <w:t>ent</w:t>
      </w:r>
      <w:r w:rsidR="000F503B" w:rsidRPr="005768CC">
        <w:rPr>
          <w:sz w:val="28"/>
          <w:szCs w:val="28"/>
          <w:lang w:val="uz-Cyrl-UZ"/>
        </w:rPr>
        <w:t>o</w:t>
      </w:r>
      <w:r w:rsidR="00470A2D" w:rsidRPr="005768CC">
        <w:rPr>
          <w:sz w:val="28"/>
          <w:szCs w:val="28"/>
          <w:lang w:val="uz-Cyrl-UZ"/>
        </w:rPr>
        <w:t xml:space="preserve">s </w:t>
      </w:r>
      <w:r w:rsidR="004F49AB" w:rsidRPr="005768CC">
        <w:rPr>
          <w:sz w:val="28"/>
          <w:szCs w:val="28"/>
          <w:lang w:val="uz-Cyrl-UZ"/>
        </w:rPr>
        <w:t xml:space="preserve">de </w:t>
      </w:r>
      <w:r w:rsidR="001B1671" w:rsidRPr="005768CC">
        <w:rPr>
          <w:sz w:val="28"/>
          <w:szCs w:val="28"/>
          <w:lang w:val="uz-Cyrl-UZ"/>
        </w:rPr>
        <w:t>Títeres</w:t>
      </w:r>
      <w:r w:rsidR="004F49AB" w:rsidRPr="005768CC">
        <w:rPr>
          <w:sz w:val="28"/>
          <w:szCs w:val="28"/>
          <w:lang w:val="uz-Cyrl-UZ"/>
        </w:rPr>
        <w:t xml:space="preserve"> de Mano</w:t>
      </w:r>
      <w:r w:rsidR="00470A2D" w:rsidRPr="005768CC">
        <w:rPr>
          <w:sz w:val="28"/>
          <w:szCs w:val="28"/>
          <w:lang w:val="uz-Cyrl-UZ"/>
        </w:rPr>
        <w:t xml:space="preserve"> </w:t>
      </w:r>
    </w:p>
    <w:p w14:paraId="54A50FD1" w14:textId="77777777" w:rsidR="00470A2D" w:rsidRPr="005768CC" w:rsidRDefault="00470A2D" w:rsidP="00470A2D">
      <w:pPr>
        <w:pStyle w:val="BibleTimeNumberedPoints"/>
        <w:numPr>
          <w:ilvl w:val="0"/>
          <w:numId w:val="27"/>
        </w:numPr>
        <w:rPr>
          <w:sz w:val="28"/>
          <w:szCs w:val="28"/>
          <w:lang w:val="uz-Cyrl-UZ"/>
        </w:rPr>
      </w:pPr>
      <w:r w:rsidRPr="005768CC">
        <w:rPr>
          <w:noProof/>
          <w:sz w:val="28"/>
          <w:szCs w:val="28"/>
          <w:lang w:val="en-US" w:eastAsia="en-US"/>
        </w:rPr>
        <w:drawing>
          <wp:anchor distT="0" distB="0" distL="114300" distR="114300" simplePos="0" relativeHeight="251661312" behindDoc="0" locked="0" layoutInCell="1" allowOverlap="1" wp14:anchorId="465EABC0" wp14:editId="38EFBB11">
            <wp:simplePos x="0" y="0"/>
            <wp:positionH relativeFrom="column">
              <wp:posOffset>3469640</wp:posOffset>
            </wp:positionH>
            <wp:positionV relativeFrom="paragraph">
              <wp:posOffset>51435</wp:posOffset>
            </wp:positionV>
            <wp:extent cx="2245360" cy="1717040"/>
            <wp:effectExtent l="0" t="0" r="0" b="0"/>
            <wp:wrapSquare wrapText="bothSides"/>
            <wp:docPr id="5" name="Picture 5" descr="waffle%20happy%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ffle%20happy%20copy"/>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245360" cy="1717040"/>
                    </a:xfrm>
                    <a:prstGeom prst="rect">
                      <a:avLst/>
                    </a:prstGeom>
                    <a:noFill/>
                    <a:ln>
                      <a:noFill/>
                    </a:ln>
                  </pic:spPr>
                </pic:pic>
              </a:graphicData>
            </a:graphic>
          </wp:anchor>
        </w:drawing>
      </w:r>
      <w:r w:rsidRPr="005768CC">
        <w:rPr>
          <w:sz w:val="28"/>
          <w:szCs w:val="28"/>
          <w:lang w:val="uz-Cyrl-UZ"/>
        </w:rPr>
        <w:t>Control</w:t>
      </w:r>
    </w:p>
    <w:p w14:paraId="5B5CA941" w14:textId="77777777" w:rsidR="00470A2D" w:rsidRPr="005768CC" w:rsidRDefault="004F49AB" w:rsidP="00470A2D">
      <w:pPr>
        <w:pStyle w:val="Body"/>
        <w:rPr>
          <w:sz w:val="28"/>
          <w:szCs w:val="28"/>
          <w:lang w:val="uz-Cyrl-UZ"/>
        </w:rPr>
      </w:pPr>
      <w:r w:rsidRPr="005768CC">
        <w:rPr>
          <w:sz w:val="28"/>
          <w:szCs w:val="28"/>
          <w:lang w:val="uz-Cyrl-UZ"/>
        </w:rPr>
        <w:t xml:space="preserve">Abra la </w:t>
      </w:r>
      <w:r w:rsidRPr="005768CC">
        <w:rPr>
          <w:b/>
          <w:sz w:val="28"/>
          <w:szCs w:val="28"/>
          <w:lang w:val="uz-Cyrl-UZ"/>
        </w:rPr>
        <w:t xml:space="preserve">quijada </w:t>
      </w:r>
      <w:r w:rsidRPr="005768CC">
        <w:rPr>
          <w:sz w:val="28"/>
          <w:szCs w:val="28"/>
          <w:lang w:val="uz-Cyrl-UZ"/>
        </w:rPr>
        <w:t>del títere.</w:t>
      </w:r>
      <w:r w:rsidRPr="005768CC">
        <w:rPr>
          <w:b/>
          <w:sz w:val="28"/>
          <w:szCs w:val="28"/>
          <w:lang w:val="uz-Cyrl-UZ"/>
        </w:rPr>
        <w:t xml:space="preserve">   </w:t>
      </w:r>
      <w:r w:rsidRPr="005768CC">
        <w:rPr>
          <w:sz w:val="28"/>
          <w:szCs w:val="28"/>
          <w:lang w:val="uz-Cyrl-UZ"/>
        </w:rPr>
        <w:t xml:space="preserve">No empuje hacia adelante mientras habla y no cierre la boca al decir </w:t>
      </w:r>
      <w:r w:rsidR="001B1671" w:rsidRPr="005768CC">
        <w:rPr>
          <w:sz w:val="28"/>
          <w:szCs w:val="28"/>
          <w:lang w:val="uz-Cyrl-UZ"/>
        </w:rPr>
        <w:t>palabras cuando</w:t>
      </w:r>
      <w:r w:rsidRPr="005768CC">
        <w:rPr>
          <w:sz w:val="28"/>
          <w:szCs w:val="28"/>
          <w:lang w:val="uz-Cyrl-UZ"/>
        </w:rPr>
        <w:t xml:space="preserve"> debería abrir la boca.</w:t>
      </w:r>
    </w:p>
    <w:p w14:paraId="0CD604C6" w14:textId="77777777" w:rsidR="00470A2D" w:rsidRPr="005768CC" w:rsidRDefault="00C72A7C" w:rsidP="00470A2D">
      <w:pPr>
        <w:pStyle w:val="BibleTimeNumberedPoints"/>
        <w:rPr>
          <w:sz w:val="28"/>
          <w:szCs w:val="28"/>
          <w:lang w:val="uz-Cyrl-UZ"/>
        </w:rPr>
      </w:pPr>
      <w:r w:rsidRPr="005768CC">
        <w:rPr>
          <w:sz w:val="28"/>
          <w:szCs w:val="28"/>
          <w:lang w:val="uz-Cyrl-UZ"/>
        </w:rPr>
        <w:t>Mirad</w:t>
      </w:r>
      <w:r w:rsidR="004F49AB" w:rsidRPr="005768CC">
        <w:rPr>
          <w:sz w:val="28"/>
          <w:szCs w:val="28"/>
          <w:lang w:val="uz-Cyrl-UZ"/>
        </w:rPr>
        <w:t>a</w:t>
      </w:r>
    </w:p>
    <w:p w14:paraId="0981D176" w14:textId="77777777" w:rsidR="00470A2D" w:rsidRPr="005768CC" w:rsidRDefault="004F49AB" w:rsidP="00470A2D">
      <w:pPr>
        <w:pStyle w:val="Body"/>
        <w:rPr>
          <w:sz w:val="28"/>
          <w:szCs w:val="28"/>
          <w:lang w:val="uz-Cyrl-UZ"/>
        </w:rPr>
      </w:pPr>
      <w:r w:rsidRPr="005768CC">
        <w:rPr>
          <w:sz w:val="28"/>
          <w:szCs w:val="28"/>
          <w:lang w:val="uz-Cyrl-UZ"/>
        </w:rPr>
        <w:t>Asegúrese que los</w:t>
      </w:r>
      <w:r w:rsidRPr="005768CC">
        <w:rPr>
          <w:b/>
          <w:sz w:val="28"/>
          <w:szCs w:val="28"/>
          <w:lang w:val="uz-Cyrl-UZ"/>
        </w:rPr>
        <w:t xml:space="preserve"> ojos</w:t>
      </w:r>
      <w:r w:rsidRPr="005768CC">
        <w:rPr>
          <w:sz w:val="28"/>
          <w:szCs w:val="28"/>
          <w:lang w:val="uz-Cyrl-UZ"/>
        </w:rPr>
        <w:t xml:space="preserve"> del títere están </w:t>
      </w:r>
      <w:r w:rsidR="001B1671" w:rsidRPr="005768CC">
        <w:rPr>
          <w:sz w:val="28"/>
          <w:szCs w:val="28"/>
          <w:lang w:val="uz-Cyrl-UZ"/>
        </w:rPr>
        <w:t>viendo a</w:t>
      </w:r>
      <w:r w:rsidRPr="005768CC">
        <w:rPr>
          <w:sz w:val="28"/>
          <w:szCs w:val="28"/>
          <w:lang w:val="uz-Cyrl-UZ"/>
        </w:rPr>
        <w:t xml:space="preserve"> toda la audiencia y</w:t>
      </w:r>
      <w:r w:rsidR="0048259F" w:rsidRPr="005768CC">
        <w:rPr>
          <w:sz w:val="28"/>
          <w:szCs w:val="28"/>
          <w:lang w:val="uz-Cyrl-UZ"/>
        </w:rPr>
        <w:t xml:space="preserve"> a otro cualquier otro personaje</w:t>
      </w:r>
      <w:r w:rsidR="00A912BB" w:rsidRPr="005768CC">
        <w:rPr>
          <w:sz w:val="28"/>
          <w:szCs w:val="28"/>
          <w:lang w:val="uz-Cyrl-UZ"/>
        </w:rPr>
        <w:t xml:space="preserve"> con el</w:t>
      </w:r>
      <w:r w:rsidR="0048259F" w:rsidRPr="005768CC">
        <w:rPr>
          <w:sz w:val="28"/>
          <w:szCs w:val="28"/>
          <w:lang w:val="uz-Cyrl-UZ"/>
        </w:rPr>
        <w:t xml:space="preserve"> que se </w:t>
      </w:r>
      <w:r w:rsidR="00A912BB" w:rsidRPr="005768CC">
        <w:rPr>
          <w:sz w:val="28"/>
          <w:szCs w:val="28"/>
          <w:lang w:val="uz-Cyrl-UZ"/>
        </w:rPr>
        <w:t>están relacionando en el escenario</w:t>
      </w:r>
      <w:r w:rsidR="0048259F" w:rsidRPr="005768CC">
        <w:rPr>
          <w:sz w:val="28"/>
          <w:szCs w:val="28"/>
          <w:lang w:val="uz-Cyrl-UZ"/>
        </w:rPr>
        <w:t xml:space="preserve">  </w:t>
      </w:r>
      <w:r w:rsidRPr="005768CC">
        <w:rPr>
          <w:sz w:val="28"/>
          <w:szCs w:val="28"/>
          <w:lang w:val="uz-Cyrl-UZ"/>
        </w:rPr>
        <w:t xml:space="preserve"> </w:t>
      </w:r>
    </w:p>
    <w:p w14:paraId="544D51D1" w14:textId="77777777" w:rsidR="00470A2D" w:rsidRPr="005768CC" w:rsidRDefault="00A912BB" w:rsidP="00470A2D">
      <w:pPr>
        <w:pStyle w:val="BibleTimeNumberedPoints"/>
        <w:rPr>
          <w:sz w:val="28"/>
          <w:szCs w:val="28"/>
          <w:lang w:val="uz-Cyrl-UZ"/>
        </w:rPr>
      </w:pPr>
      <w:r w:rsidRPr="005768CC">
        <w:rPr>
          <w:sz w:val="28"/>
          <w:szCs w:val="28"/>
          <w:lang w:val="uz-Cyrl-UZ"/>
        </w:rPr>
        <w:t>Hablar</w:t>
      </w:r>
    </w:p>
    <w:p w14:paraId="35489060" w14:textId="77777777" w:rsidR="00470A2D" w:rsidRPr="005768CC" w:rsidRDefault="00A912BB" w:rsidP="00470A2D">
      <w:pPr>
        <w:pStyle w:val="Body"/>
        <w:rPr>
          <w:sz w:val="28"/>
          <w:szCs w:val="28"/>
          <w:lang w:val="uz-Cyrl-UZ"/>
        </w:rPr>
      </w:pPr>
      <w:r w:rsidRPr="005768CC">
        <w:rPr>
          <w:sz w:val="28"/>
          <w:szCs w:val="28"/>
          <w:lang w:val="uz-Cyrl-UZ"/>
        </w:rPr>
        <w:t>Abra la</w:t>
      </w:r>
      <w:r w:rsidRPr="005768CC">
        <w:rPr>
          <w:b/>
          <w:sz w:val="28"/>
          <w:szCs w:val="28"/>
          <w:lang w:val="uz-Cyrl-UZ"/>
        </w:rPr>
        <w:t xml:space="preserve"> boca</w:t>
      </w:r>
      <w:r w:rsidRPr="005768CC">
        <w:rPr>
          <w:sz w:val="28"/>
          <w:szCs w:val="28"/>
          <w:lang w:val="uz-Cyrl-UZ"/>
        </w:rPr>
        <w:t xml:space="preserve"> lo más a</w:t>
      </w:r>
      <w:r w:rsidR="00C72A7C" w:rsidRPr="005768CC">
        <w:rPr>
          <w:sz w:val="28"/>
          <w:szCs w:val="28"/>
          <w:lang w:val="uz-Cyrl-UZ"/>
        </w:rPr>
        <w:t>mpli</w:t>
      </w:r>
      <w:r w:rsidRPr="005768CC">
        <w:rPr>
          <w:sz w:val="28"/>
          <w:szCs w:val="28"/>
          <w:lang w:val="uz-Cyrl-UZ"/>
        </w:rPr>
        <w:t>o</w:t>
      </w:r>
      <w:r w:rsidR="00C72A7C" w:rsidRPr="005768CC">
        <w:rPr>
          <w:sz w:val="28"/>
          <w:szCs w:val="28"/>
          <w:lang w:val="uz-Cyrl-UZ"/>
        </w:rPr>
        <w:t xml:space="preserve"> que se </w:t>
      </w:r>
      <w:r w:rsidR="001B1671" w:rsidRPr="005768CC">
        <w:rPr>
          <w:sz w:val="28"/>
          <w:szCs w:val="28"/>
          <w:lang w:val="uz-Cyrl-UZ"/>
        </w:rPr>
        <w:t>pueda en</w:t>
      </w:r>
      <w:r w:rsidRPr="005768CC">
        <w:rPr>
          <w:sz w:val="28"/>
          <w:szCs w:val="28"/>
          <w:lang w:val="uz-Cyrl-UZ"/>
        </w:rPr>
        <w:t xml:space="preserve"> sílabas largas y ábrala menos en sílabas cortas.</w:t>
      </w:r>
    </w:p>
    <w:p w14:paraId="3BD7775C" w14:textId="77777777" w:rsidR="00470A2D" w:rsidRPr="005768CC" w:rsidRDefault="00A912BB" w:rsidP="00470A2D">
      <w:pPr>
        <w:pStyle w:val="BibleTimeNumberedPoints"/>
        <w:rPr>
          <w:sz w:val="28"/>
          <w:szCs w:val="28"/>
          <w:lang w:val="uz-Cyrl-UZ"/>
        </w:rPr>
      </w:pPr>
      <w:r w:rsidRPr="005768CC">
        <w:rPr>
          <w:sz w:val="28"/>
          <w:szCs w:val="28"/>
          <w:lang w:val="uz-Cyrl-UZ"/>
        </w:rPr>
        <w:t>Presencia</w:t>
      </w:r>
    </w:p>
    <w:p w14:paraId="540ADF02" w14:textId="77777777" w:rsidR="00470A2D" w:rsidRPr="005768CC" w:rsidRDefault="00A912BB" w:rsidP="00470A2D">
      <w:pPr>
        <w:pStyle w:val="Body"/>
        <w:rPr>
          <w:sz w:val="28"/>
          <w:szCs w:val="28"/>
          <w:lang w:val="uz-Cyrl-UZ"/>
        </w:rPr>
      </w:pPr>
      <w:r w:rsidRPr="005768CC">
        <w:rPr>
          <w:sz w:val="28"/>
          <w:szCs w:val="28"/>
          <w:lang w:val="uz-Cyrl-UZ"/>
        </w:rPr>
        <w:t xml:space="preserve">Mantenga el títere </w:t>
      </w:r>
      <w:r w:rsidR="00C72A7C" w:rsidRPr="005768CC">
        <w:rPr>
          <w:b/>
          <w:sz w:val="28"/>
          <w:szCs w:val="28"/>
          <w:lang w:val="uz-Cyrl-UZ"/>
        </w:rPr>
        <w:t>firme</w:t>
      </w:r>
      <w:r w:rsidRPr="005768CC">
        <w:rPr>
          <w:b/>
          <w:sz w:val="28"/>
          <w:szCs w:val="28"/>
          <w:lang w:val="uz-Cyrl-UZ"/>
        </w:rPr>
        <w:t xml:space="preserve"> y </w:t>
      </w:r>
      <w:r w:rsidR="001B1671" w:rsidRPr="005768CC">
        <w:rPr>
          <w:b/>
          <w:sz w:val="28"/>
          <w:szCs w:val="28"/>
          <w:lang w:val="uz-Cyrl-UZ"/>
        </w:rPr>
        <w:t xml:space="preserve">recto, </w:t>
      </w:r>
      <w:r w:rsidR="001B1671" w:rsidRPr="005768CC">
        <w:rPr>
          <w:sz w:val="28"/>
          <w:szCs w:val="28"/>
          <w:lang w:val="uz-Cyrl-UZ"/>
        </w:rPr>
        <w:t>como</w:t>
      </w:r>
      <w:r w:rsidRPr="005768CC">
        <w:rPr>
          <w:sz w:val="28"/>
          <w:szCs w:val="28"/>
          <w:lang w:val="uz-Cyrl-UZ"/>
        </w:rPr>
        <w:t xml:space="preserve"> si el títere tuviera peso y está de pie sobre el escenario.    Evite inclinar su mano sobre el </w:t>
      </w:r>
      <w:r w:rsidR="001B1671" w:rsidRPr="005768CC">
        <w:rPr>
          <w:sz w:val="28"/>
          <w:szCs w:val="28"/>
          <w:lang w:val="uz-Cyrl-UZ"/>
        </w:rPr>
        <w:t>teatrino; hará</w:t>
      </w:r>
      <w:r w:rsidRPr="005768CC">
        <w:rPr>
          <w:sz w:val="28"/>
          <w:szCs w:val="28"/>
          <w:lang w:val="uz-Cyrl-UZ"/>
        </w:rPr>
        <w:t xml:space="preserve"> que el títere se vea </w:t>
      </w:r>
      <w:r w:rsidR="00582791" w:rsidRPr="005768CC">
        <w:rPr>
          <w:sz w:val="28"/>
          <w:szCs w:val="28"/>
          <w:lang w:val="uz-Cyrl-UZ"/>
        </w:rPr>
        <w:t>deteni</w:t>
      </w:r>
      <w:r w:rsidRPr="005768CC">
        <w:rPr>
          <w:sz w:val="28"/>
          <w:szCs w:val="28"/>
          <w:lang w:val="uz-Cyrl-UZ"/>
        </w:rPr>
        <w:t xml:space="preserve">do </w:t>
      </w:r>
      <w:r w:rsidR="001B1671" w:rsidRPr="005768CC">
        <w:rPr>
          <w:sz w:val="28"/>
          <w:szCs w:val="28"/>
          <w:lang w:val="uz-Cyrl-UZ"/>
        </w:rPr>
        <w:t>y atrofiado</w:t>
      </w:r>
      <w:r w:rsidRPr="005768CC">
        <w:rPr>
          <w:sz w:val="28"/>
          <w:szCs w:val="28"/>
          <w:lang w:val="uz-Cyrl-UZ"/>
        </w:rPr>
        <w:t xml:space="preserve"> en movimiento</w:t>
      </w:r>
      <w:r w:rsidR="00582791" w:rsidRPr="005768CC">
        <w:rPr>
          <w:sz w:val="28"/>
          <w:szCs w:val="28"/>
          <w:lang w:val="uz-Cyrl-UZ"/>
        </w:rPr>
        <w:t>.</w:t>
      </w:r>
    </w:p>
    <w:p w14:paraId="401A40B8" w14:textId="77777777" w:rsidR="00470A2D" w:rsidRPr="005768CC" w:rsidRDefault="00794503" w:rsidP="00470A2D">
      <w:pPr>
        <w:pStyle w:val="BibleTimeNumberedPoints"/>
        <w:rPr>
          <w:sz w:val="28"/>
          <w:szCs w:val="28"/>
          <w:lang w:val="uz-Cyrl-UZ"/>
        </w:rPr>
      </w:pPr>
      <w:r w:rsidRPr="005768CC">
        <w:rPr>
          <w:sz w:val="28"/>
          <w:szCs w:val="28"/>
          <w:lang w:val="uz-Cyrl-UZ"/>
        </w:rPr>
        <w:t>Consistencia</w:t>
      </w:r>
    </w:p>
    <w:p w14:paraId="4A31A963" w14:textId="77777777" w:rsidR="00470A2D" w:rsidRPr="005768CC" w:rsidRDefault="00794503" w:rsidP="00470A2D">
      <w:pPr>
        <w:pStyle w:val="Body"/>
        <w:rPr>
          <w:sz w:val="28"/>
          <w:szCs w:val="28"/>
          <w:lang w:val="uz-Cyrl-UZ"/>
        </w:rPr>
      </w:pPr>
      <w:r w:rsidRPr="005768CC">
        <w:rPr>
          <w:sz w:val="28"/>
          <w:szCs w:val="28"/>
          <w:lang w:val="uz-Cyrl-UZ"/>
        </w:rPr>
        <w:t xml:space="preserve">Mantenga el títere a la </w:t>
      </w:r>
      <w:r w:rsidRPr="005768CC">
        <w:rPr>
          <w:b/>
          <w:sz w:val="28"/>
          <w:szCs w:val="28"/>
          <w:lang w:val="uz-Cyrl-UZ"/>
        </w:rPr>
        <w:t>misma altura</w:t>
      </w:r>
      <w:r w:rsidRPr="005768CC">
        <w:rPr>
          <w:sz w:val="28"/>
          <w:szCs w:val="28"/>
          <w:lang w:val="uz-Cyrl-UZ"/>
        </w:rPr>
        <w:t xml:space="preserve">.  Hay una </w:t>
      </w:r>
      <w:r w:rsidR="00582791" w:rsidRPr="005768CC">
        <w:rPr>
          <w:sz w:val="28"/>
          <w:szCs w:val="28"/>
          <w:lang w:val="uz-Cyrl-UZ"/>
        </w:rPr>
        <w:t>ilusió</w:t>
      </w:r>
      <w:r w:rsidRPr="005768CC">
        <w:rPr>
          <w:sz w:val="28"/>
          <w:szCs w:val="28"/>
          <w:lang w:val="uz-Cyrl-UZ"/>
        </w:rPr>
        <w:t>n que envuelve a los títeres que por cierto no tienen piernas.  Parte de mantener esa ilusión es ser consistente en la altura del títere.</w:t>
      </w:r>
      <w:r w:rsidR="00470A2D" w:rsidRPr="005768CC">
        <w:rPr>
          <w:sz w:val="28"/>
          <w:szCs w:val="28"/>
          <w:lang w:val="uz-Cyrl-UZ"/>
        </w:rPr>
        <w:t xml:space="preserve"> </w:t>
      </w:r>
    </w:p>
    <w:p w14:paraId="6E3C0CEF" w14:textId="77777777" w:rsidR="00470A2D" w:rsidRPr="005768CC" w:rsidRDefault="00470A2D" w:rsidP="00470A2D">
      <w:pPr>
        <w:pStyle w:val="BibleTimeNumberedPoints"/>
        <w:rPr>
          <w:sz w:val="28"/>
          <w:szCs w:val="28"/>
          <w:lang w:val="uz-Cyrl-UZ"/>
        </w:rPr>
      </w:pPr>
      <w:r w:rsidRPr="005768CC">
        <w:rPr>
          <w:sz w:val="28"/>
          <w:szCs w:val="28"/>
          <w:lang w:val="uz-Cyrl-UZ"/>
        </w:rPr>
        <w:t>Anima</w:t>
      </w:r>
      <w:r w:rsidR="00794503" w:rsidRPr="005768CC">
        <w:rPr>
          <w:sz w:val="28"/>
          <w:szCs w:val="28"/>
          <w:lang w:val="uz-Cyrl-UZ"/>
        </w:rPr>
        <w:t>ció</w:t>
      </w:r>
      <w:r w:rsidRPr="005768CC">
        <w:rPr>
          <w:sz w:val="28"/>
          <w:szCs w:val="28"/>
          <w:lang w:val="uz-Cyrl-UZ"/>
        </w:rPr>
        <w:t>n</w:t>
      </w:r>
    </w:p>
    <w:p w14:paraId="10C92217" w14:textId="77777777" w:rsidR="00470A2D" w:rsidRPr="005768CC" w:rsidRDefault="00794503" w:rsidP="00470A2D">
      <w:pPr>
        <w:pStyle w:val="Body"/>
        <w:rPr>
          <w:sz w:val="28"/>
          <w:szCs w:val="28"/>
          <w:lang w:val="uz-Cyrl-UZ"/>
        </w:rPr>
      </w:pPr>
      <w:r w:rsidRPr="005768CC">
        <w:rPr>
          <w:sz w:val="28"/>
          <w:szCs w:val="28"/>
          <w:lang w:val="uz-Cyrl-UZ"/>
        </w:rPr>
        <w:t>D</w:t>
      </w:r>
      <w:r w:rsidR="00582791" w:rsidRPr="005768CC">
        <w:rPr>
          <w:sz w:val="28"/>
          <w:szCs w:val="28"/>
          <w:lang w:val="uz-Cyrl-UZ"/>
        </w:rPr>
        <w:t>e</w:t>
      </w:r>
      <w:r w:rsidRPr="005768CC">
        <w:rPr>
          <w:sz w:val="28"/>
          <w:szCs w:val="28"/>
          <w:lang w:val="uz-Cyrl-UZ"/>
        </w:rPr>
        <w:t xml:space="preserve">le una </w:t>
      </w:r>
      <w:r w:rsidRPr="005768CC">
        <w:rPr>
          <w:b/>
          <w:sz w:val="28"/>
          <w:szCs w:val="28"/>
          <w:lang w:val="uz-Cyrl-UZ"/>
        </w:rPr>
        <w:t>voltereta humana</w:t>
      </w:r>
      <w:r w:rsidRPr="005768CC">
        <w:rPr>
          <w:sz w:val="28"/>
          <w:szCs w:val="28"/>
          <w:lang w:val="uz-Cyrl-UZ"/>
        </w:rPr>
        <w:t>.  Ligeros movimientos y a</w:t>
      </w:r>
      <w:r w:rsidR="00582791" w:rsidRPr="005768CC">
        <w:rPr>
          <w:sz w:val="28"/>
          <w:szCs w:val="28"/>
          <w:lang w:val="uz-Cyrl-UZ"/>
        </w:rPr>
        <w:t>ún giros de cabe</w:t>
      </w:r>
      <w:r w:rsidRPr="005768CC">
        <w:rPr>
          <w:sz w:val="28"/>
          <w:szCs w:val="28"/>
          <w:lang w:val="uz-Cyrl-UZ"/>
        </w:rPr>
        <w:t>za mientras habla puede dar al títere mucha más vida</w:t>
      </w:r>
    </w:p>
    <w:p w14:paraId="0F2D8A2D" w14:textId="77777777" w:rsidR="00470A2D" w:rsidRPr="005768CC" w:rsidRDefault="005A2C02" w:rsidP="00470A2D">
      <w:pPr>
        <w:pStyle w:val="BibleTimeNumberedPoints"/>
        <w:rPr>
          <w:sz w:val="28"/>
          <w:szCs w:val="28"/>
          <w:lang w:val="uz-Cyrl-UZ"/>
        </w:rPr>
      </w:pPr>
      <w:r w:rsidRPr="005768CC">
        <w:rPr>
          <w:sz w:val="28"/>
          <w:szCs w:val="28"/>
          <w:lang w:val="uz-Cyrl-UZ"/>
        </w:rPr>
        <w:t>Prá</w:t>
      </w:r>
      <w:r w:rsidR="00794503" w:rsidRPr="005768CC">
        <w:rPr>
          <w:sz w:val="28"/>
          <w:szCs w:val="28"/>
          <w:lang w:val="uz-Cyrl-UZ"/>
        </w:rPr>
        <w:t>ctica</w:t>
      </w:r>
    </w:p>
    <w:p w14:paraId="611A8E34" w14:textId="77777777" w:rsidR="00470A2D" w:rsidRPr="005768CC" w:rsidRDefault="00794503" w:rsidP="00470A2D">
      <w:pPr>
        <w:pStyle w:val="Body"/>
        <w:rPr>
          <w:sz w:val="28"/>
          <w:szCs w:val="28"/>
          <w:lang w:val="uz-Cyrl-UZ"/>
        </w:rPr>
      </w:pPr>
      <w:r w:rsidRPr="005768CC">
        <w:rPr>
          <w:sz w:val="28"/>
          <w:szCs w:val="28"/>
          <w:lang w:val="uz-Cyrl-UZ"/>
        </w:rPr>
        <w:t>Mantenga todos los movimi</w:t>
      </w:r>
      <w:r w:rsidR="005A2C02" w:rsidRPr="005768CC">
        <w:rPr>
          <w:sz w:val="28"/>
          <w:szCs w:val="28"/>
          <w:lang w:val="uz-Cyrl-UZ"/>
        </w:rPr>
        <w:t>e</w:t>
      </w:r>
      <w:r w:rsidRPr="005768CC">
        <w:rPr>
          <w:sz w:val="28"/>
          <w:szCs w:val="28"/>
          <w:lang w:val="uz-Cyrl-UZ"/>
        </w:rPr>
        <w:t xml:space="preserve">ntos </w:t>
      </w:r>
      <w:r w:rsidRPr="005768CC">
        <w:rPr>
          <w:b/>
          <w:sz w:val="28"/>
          <w:szCs w:val="28"/>
          <w:lang w:val="uz-Cyrl-UZ"/>
        </w:rPr>
        <w:t>suaves y flu</w:t>
      </w:r>
      <w:r w:rsidR="005A2C02" w:rsidRPr="005768CC">
        <w:rPr>
          <w:b/>
          <w:sz w:val="28"/>
          <w:szCs w:val="28"/>
          <w:lang w:val="uz-Cyrl-UZ"/>
        </w:rPr>
        <w:t>i</w:t>
      </w:r>
      <w:r w:rsidRPr="005768CC">
        <w:rPr>
          <w:b/>
          <w:sz w:val="28"/>
          <w:szCs w:val="28"/>
          <w:lang w:val="uz-Cyrl-UZ"/>
        </w:rPr>
        <w:t>dos.</w:t>
      </w:r>
      <w:r w:rsidRPr="005768CC">
        <w:rPr>
          <w:sz w:val="28"/>
          <w:szCs w:val="28"/>
          <w:lang w:val="uz-Cyrl-UZ"/>
        </w:rPr>
        <w:t xml:space="preserve">  Esto invo</w:t>
      </w:r>
      <w:r w:rsidR="005A2C02" w:rsidRPr="005768CC">
        <w:rPr>
          <w:sz w:val="28"/>
          <w:szCs w:val="28"/>
          <w:lang w:val="uz-Cyrl-UZ"/>
        </w:rPr>
        <w:t>l</w:t>
      </w:r>
      <w:r w:rsidRPr="005768CC">
        <w:rPr>
          <w:sz w:val="28"/>
          <w:szCs w:val="28"/>
          <w:lang w:val="uz-Cyrl-UZ"/>
        </w:rPr>
        <w:t>ucra    práctica</w:t>
      </w:r>
      <w:r w:rsidR="00A15946" w:rsidRPr="005768CC">
        <w:rPr>
          <w:sz w:val="28"/>
          <w:szCs w:val="28"/>
          <w:lang w:val="uz-Cyrl-UZ"/>
        </w:rPr>
        <w:t xml:space="preserve"> hasta el punto donde los movimientos del títere se sienten naturales al titiritero.  Esto relaja a la audiencia sabiendo que el títere está siendo ejecutado por alguien que sabe lo que está haciendo. </w:t>
      </w:r>
    </w:p>
    <w:p w14:paraId="52CE4106" w14:textId="77777777" w:rsidR="00470A2D" w:rsidRPr="005768CC" w:rsidRDefault="00A15946" w:rsidP="00470A2D">
      <w:pPr>
        <w:pStyle w:val="BibleTimeNumberedPoints"/>
        <w:rPr>
          <w:sz w:val="28"/>
          <w:szCs w:val="28"/>
          <w:lang w:val="uz-Cyrl-UZ"/>
        </w:rPr>
      </w:pPr>
      <w:r w:rsidRPr="005768CC">
        <w:rPr>
          <w:sz w:val="28"/>
          <w:szCs w:val="28"/>
          <w:lang w:val="uz-Cyrl-UZ"/>
        </w:rPr>
        <w:t>Ejecución</w:t>
      </w:r>
    </w:p>
    <w:p w14:paraId="4DA15EBE" w14:textId="77777777" w:rsidR="00DF0154" w:rsidRPr="005768CC" w:rsidRDefault="00A15946" w:rsidP="00470A2D">
      <w:pPr>
        <w:pStyle w:val="Body"/>
        <w:rPr>
          <w:sz w:val="28"/>
          <w:szCs w:val="28"/>
          <w:lang w:val="uz-Cyrl-UZ"/>
        </w:rPr>
      </w:pPr>
      <w:r w:rsidRPr="005768CC">
        <w:rPr>
          <w:sz w:val="28"/>
          <w:szCs w:val="28"/>
          <w:lang w:val="uz-Cyrl-UZ"/>
        </w:rPr>
        <w:t xml:space="preserve">Conozca la </w:t>
      </w:r>
      <w:r w:rsidRPr="005768CC">
        <w:rPr>
          <w:b/>
          <w:sz w:val="28"/>
          <w:szCs w:val="28"/>
          <w:lang w:val="uz-Cyrl-UZ"/>
        </w:rPr>
        <w:t>personalidad</w:t>
      </w:r>
      <w:r w:rsidRPr="005768CC">
        <w:rPr>
          <w:sz w:val="28"/>
          <w:szCs w:val="28"/>
          <w:lang w:val="uz-Cyrl-UZ"/>
        </w:rPr>
        <w:t xml:space="preserve"> del títere.  La Personalidad del títere es el aspecto que </w:t>
      </w:r>
      <w:r w:rsidR="00DF0154" w:rsidRPr="005768CC">
        <w:rPr>
          <w:sz w:val="28"/>
          <w:szCs w:val="28"/>
          <w:lang w:val="uz-Cyrl-UZ"/>
        </w:rPr>
        <w:t xml:space="preserve">será lo más memorable para la audiencia.  Si cambia durante la ejecución o la próxima </w:t>
      </w:r>
      <w:r w:rsidR="001B1671" w:rsidRPr="005768CC">
        <w:rPr>
          <w:sz w:val="28"/>
          <w:szCs w:val="28"/>
          <w:lang w:val="uz-Cyrl-UZ"/>
        </w:rPr>
        <w:t>vez que</w:t>
      </w:r>
      <w:r w:rsidR="00DF0154" w:rsidRPr="005768CC">
        <w:rPr>
          <w:sz w:val="28"/>
          <w:szCs w:val="28"/>
          <w:lang w:val="uz-Cyrl-UZ"/>
        </w:rPr>
        <w:t xml:space="preserve"> vean el títere, el impacto del mismo estará debilitado.</w:t>
      </w:r>
    </w:p>
    <w:p w14:paraId="42BC7784" w14:textId="77777777" w:rsidR="00470A2D" w:rsidRPr="005768CC" w:rsidRDefault="00DF0154" w:rsidP="00470A2D">
      <w:pPr>
        <w:pStyle w:val="BibleTimeNumberedPoints"/>
        <w:rPr>
          <w:sz w:val="28"/>
          <w:szCs w:val="28"/>
          <w:lang w:val="uz-Cyrl-UZ"/>
        </w:rPr>
      </w:pPr>
      <w:r w:rsidRPr="005768CC">
        <w:rPr>
          <w:sz w:val="28"/>
          <w:szCs w:val="28"/>
          <w:lang w:val="uz-Cyrl-UZ"/>
        </w:rPr>
        <w:lastRenderedPageBreak/>
        <w:t>Respiración</w:t>
      </w:r>
    </w:p>
    <w:p w14:paraId="5341CA49" w14:textId="77777777" w:rsidR="00470A2D" w:rsidRPr="005768CC" w:rsidRDefault="00DF0154" w:rsidP="00470A2D">
      <w:pPr>
        <w:pStyle w:val="Body"/>
        <w:rPr>
          <w:sz w:val="28"/>
          <w:szCs w:val="28"/>
          <w:lang w:val="uz-Cyrl-UZ"/>
        </w:rPr>
      </w:pPr>
      <w:r w:rsidRPr="005768CC">
        <w:rPr>
          <w:sz w:val="28"/>
          <w:szCs w:val="28"/>
          <w:lang w:val="uz-Cyrl-UZ"/>
        </w:rPr>
        <w:t xml:space="preserve">No permita que el títere se </w:t>
      </w:r>
      <w:r w:rsidR="00C72A7C" w:rsidRPr="005768CC">
        <w:rPr>
          <w:b/>
          <w:sz w:val="28"/>
          <w:szCs w:val="28"/>
          <w:lang w:val="uz-Cyrl-UZ"/>
        </w:rPr>
        <w:t>muera en el es</w:t>
      </w:r>
      <w:r w:rsidRPr="005768CC">
        <w:rPr>
          <w:b/>
          <w:sz w:val="28"/>
          <w:szCs w:val="28"/>
          <w:lang w:val="uz-Cyrl-UZ"/>
        </w:rPr>
        <w:t>cenario.</w:t>
      </w:r>
      <w:r w:rsidRPr="005768CC">
        <w:rPr>
          <w:sz w:val="28"/>
          <w:szCs w:val="28"/>
          <w:lang w:val="uz-Cyrl-UZ"/>
        </w:rPr>
        <w:t xml:space="preserve">  Siempre que el t</w:t>
      </w:r>
      <w:r w:rsidR="005A2C02" w:rsidRPr="005768CC">
        <w:rPr>
          <w:sz w:val="28"/>
          <w:szCs w:val="28"/>
          <w:lang w:val="uz-Cyrl-UZ"/>
        </w:rPr>
        <w:t>í</w:t>
      </w:r>
      <w:r w:rsidRPr="005768CC">
        <w:rPr>
          <w:sz w:val="28"/>
          <w:szCs w:val="28"/>
          <w:lang w:val="uz-Cyrl-UZ"/>
        </w:rPr>
        <w:t>tere se vea en el escenario, está (figurativamente)”vivo” No importa lo que pase atrás del teatrino, mantenga al títere ´respirando</w:t>
      </w:r>
      <w:r w:rsidR="006023FB" w:rsidRPr="005768CC">
        <w:rPr>
          <w:sz w:val="28"/>
          <w:szCs w:val="28"/>
          <w:lang w:val="uz-Cyrl-UZ"/>
        </w:rPr>
        <w:t xml:space="preserve">´, viendo a su derredor y moviéndose.  </w:t>
      </w:r>
    </w:p>
    <w:p w14:paraId="1DFA295D" w14:textId="77777777" w:rsidR="00470A2D" w:rsidRPr="005768CC" w:rsidRDefault="005A2C02" w:rsidP="005A2C02">
      <w:pPr>
        <w:pStyle w:val="BibleTimeNumberedPoints"/>
        <w:rPr>
          <w:sz w:val="28"/>
          <w:szCs w:val="28"/>
          <w:lang w:val="uz-Cyrl-UZ"/>
        </w:rPr>
      </w:pPr>
      <w:r w:rsidRPr="005768CC">
        <w:rPr>
          <w:lang w:val="uz-Cyrl-UZ"/>
        </w:rPr>
        <w:t xml:space="preserve"> </w:t>
      </w:r>
      <w:r w:rsidR="00C72A7C" w:rsidRPr="005768CC">
        <w:rPr>
          <w:lang w:val="uz-Cyrl-UZ"/>
        </w:rPr>
        <w:t xml:space="preserve">  </w:t>
      </w:r>
      <w:r w:rsidR="006023FB" w:rsidRPr="005768CC">
        <w:rPr>
          <w:sz w:val="28"/>
          <w:szCs w:val="28"/>
          <w:lang w:val="uz-Cyrl-UZ"/>
        </w:rPr>
        <w:t>Único</w:t>
      </w:r>
    </w:p>
    <w:p w14:paraId="21119C45" w14:textId="77777777" w:rsidR="00470A2D" w:rsidRPr="005768CC" w:rsidRDefault="006023FB" w:rsidP="00470A2D">
      <w:pPr>
        <w:pStyle w:val="Body"/>
        <w:rPr>
          <w:rFonts w:eastAsia="SimSun"/>
          <w:sz w:val="28"/>
          <w:szCs w:val="28"/>
          <w:lang w:val="uz-Cyrl-UZ"/>
        </w:rPr>
      </w:pPr>
      <w:r w:rsidRPr="005768CC">
        <w:rPr>
          <w:rFonts w:eastAsia="SimSun"/>
          <w:b/>
          <w:sz w:val="28"/>
          <w:szCs w:val="28"/>
          <w:lang w:val="uz-Cyrl-UZ"/>
        </w:rPr>
        <w:t xml:space="preserve">Permita que sus títeres hagan lo que los títeres hacen mejor.   </w:t>
      </w:r>
      <w:r w:rsidRPr="005768CC">
        <w:rPr>
          <w:rFonts w:eastAsia="SimSun"/>
          <w:sz w:val="28"/>
          <w:szCs w:val="28"/>
          <w:lang w:val="uz-Cyrl-UZ"/>
        </w:rPr>
        <w:t xml:space="preserve">Los títeres no son buenos para todo.  Dramas serios o prédicas </w:t>
      </w:r>
      <w:r w:rsidR="001B1671" w:rsidRPr="005768CC">
        <w:rPr>
          <w:rFonts w:eastAsia="SimSun"/>
          <w:sz w:val="28"/>
          <w:szCs w:val="28"/>
          <w:lang w:val="uz-Cyrl-UZ"/>
        </w:rPr>
        <w:t>expositoras</w:t>
      </w:r>
      <w:r w:rsidRPr="005768CC">
        <w:rPr>
          <w:rFonts w:eastAsia="SimSun"/>
          <w:sz w:val="28"/>
          <w:szCs w:val="28"/>
          <w:lang w:val="uz-Cyrl-UZ"/>
        </w:rPr>
        <w:t xml:space="preserve"> tal vez se puede dejar</w:t>
      </w:r>
      <w:r w:rsidR="00C72A7C" w:rsidRPr="005768CC">
        <w:rPr>
          <w:rFonts w:eastAsia="SimSun"/>
          <w:sz w:val="28"/>
          <w:szCs w:val="28"/>
          <w:lang w:val="uz-Cyrl-UZ"/>
        </w:rPr>
        <w:t xml:space="preserve"> mejor</w:t>
      </w:r>
      <w:r w:rsidRPr="005768CC">
        <w:rPr>
          <w:rFonts w:eastAsia="SimSun"/>
          <w:sz w:val="28"/>
          <w:szCs w:val="28"/>
          <w:lang w:val="uz-Cyrl-UZ"/>
        </w:rPr>
        <w:t xml:space="preserve"> para los humanos</w:t>
      </w:r>
      <w:r w:rsidR="00A77EB0" w:rsidRPr="005768CC">
        <w:rPr>
          <w:rFonts w:eastAsia="SimSun"/>
          <w:sz w:val="28"/>
          <w:szCs w:val="28"/>
          <w:lang w:val="uz-Cyrl-UZ"/>
        </w:rPr>
        <w:t xml:space="preserve">.  </w:t>
      </w:r>
      <w:r w:rsidR="001B1671" w:rsidRPr="005768CC">
        <w:rPr>
          <w:rFonts w:eastAsia="SimSun"/>
          <w:sz w:val="28"/>
          <w:szCs w:val="28"/>
          <w:lang w:val="uz-Cyrl-UZ"/>
        </w:rPr>
        <w:t>¡Ser un monstruo, un extraño, peludo y lindo tal vez se deja para los títeres!</w:t>
      </w:r>
      <w:r w:rsidRPr="005768CC">
        <w:rPr>
          <w:rFonts w:eastAsia="SimSun"/>
          <w:b/>
          <w:sz w:val="28"/>
          <w:szCs w:val="28"/>
          <w:lang w:val="uz-Cyrl-UZ"/>
        </w:rPr>
        <w:t xml:space="preserve">  </w:t>
      </w:r>
    </w:p>
    <w:p w14:paraId="3BA4C17B" w14:textId="77777777" w:rsidR="00470A2D" w:rsidRPr="005768CC" w:rsidRDefault="00470A2D" w:rsidP="00470A2D">
      <w:pPr>
        <w:pStyle w:val="Body"/>
        <w:rPr>
          <w:rFonts w:eastAsia="SimSun"/>
          <w:sz w:val="28"/>
          <w:szCs w:val="28"/>
          <w:lang w:val="uz-Cyrl-UZ"/>
        </w:rPr>
      </w:pPr>
    </w:p>
    <w:p w14:paraId="3A9F7149" w14:textId="77777777" w:rsidR="00470A2D" w:rsidRPr="005768CC" w:rsidRDefault="00A77EB0" w:rsidP="00470A2D">
      <w:pPr>
        <w:pStyle w:val="IntroH1"/>
        <w:rPr>
          <w:sz w:val="28"/>
          <w:szCs w:val="28"/>
          <w:lang w:val="uz-Cyrl-UZ"/>
        </w:rPr>
      </w:pPr>
      <w:r w:rsidRPr="005768CC">
        <w:rPr>
          <w:sz w:val="28"/>
          <w:szCs w:val="28"/>
          <w:lang w:val="uz-Cyrl-UZ"/>
        </w:rPr>
        <w:t>APÉNDICE</w:t>
      </w:r>
      <w:r w:rsidR="00470A2D" w:rsidRPr="005768CC">
        <w:rPr>
          <w:sz w:val="28"/>
          <w:szCs w:val="28"/>
          <w:lang w:val="uz-Cyrl-UZ"/>
        </w:rPr>
        <w:t xml:space="preserve"> C - Temperamen</w:t>
      </w:r>
      <w:r w:rsidRPr="005768CC">
        <w:rPr>
          <w:sz w:val="28"/>
          <w:szCs w:val="28"/>
          <w:lang w:val="uz-Cyrl-UZ"/>
        </w:rPr>
        <w:t>to de los títeres</w:t>
      </w:r>
    </w:p>
    <w:p w14:paraId="11C9E30D" w14:textId="77777777" w:rsidR="00470A2D" w:rsidRPr="005768CC" w:rsidRDefault="00470A2D" w:rsidP="00470A2D">
      <w:pPr>
        <w:pStyle w:val="Body"/>
        <w:rPr>
          <w:sz w:val="28"/>
          <w:szCs w:val="28"/>
          <w:lang w:val="uz-Cyrl-UZ"/>
        </w:rPr>
      </w:pPr>
    </w:p>
    <w:p w14:paraId="091821EC" w14:textId="77777777" w:rsidR="00470A2D" w:rsidRPr="005768CC" w:rsidRDefault="001B1671" w:rsidP="00470A2D">
      <w:pPr>
        <w:pStyle w:val="Body"/>
        <w:rPr>
          <w:sz w:val="28"/>
          <w:szCs w:val="28"/>
          <w:lang w:val="uz-Cyrl-UZ"/>
        </w:rPr>
      </w:pPr>
      <w:r w:rsidRPr="005768CC">
        <w:rPr>
          <w:sz w:val="28"/>
          <w:szCs w:val="28"/>
          <w:lang w:val="uz-Cyrl-UZ"/>
        </w:rPr>
        <w:t>Hay diferentes</w:t>
      </w:r>
      <w:r w:rsidR="003676EC" w:rsidRPr="005768CC">
        <w:rPr>
          <w:sz w:val="28"/>
          <w:szCs w:val="28"/>
          <w:lang w:val="uz-Cyrl-UZ"/>
        </w:rPr>
        <w:t xml:space="preserve"> formas de ver la clase de personas que somos, cómo reaccionamos, tomamos decision</w:t>
      </w:r>
      <w:r w:rsidR="009A40AC" w:rsidRPr="005768CC">
        <w:rPr>
          <w:sz w:val="28"/>
          <w:szCs w:val="28"/>
          <w:lang w:val="uz-Cyrl-UZ"/>
        </w:rPr>
        <w:t>e</w:t>
      </w:r>
      <w:r w:rsidR="003676EC" w:rsidRPr="005768CC">
        <w:rPr>
          <w:sz w:val="28"/>
          <w:szCs w:val="28"/>
          <w:lang w:val="uz-Cyrl-UZ"/>
        </w:rPr>
        <w:t>s, nos comportamos y respon</w:t>
      </w:r>
      <w:r w:rsidR="00C72A7C" w:rsidRPr="005768CC">
        <w:rPr>
          <w:sz w:val="28"/>
          <w:szCs w:val="28"/>
          <w:lang w:val="uz-Cyrl-UZ"/>
        </w:rPr>
        <w:t>demos a otros -</w:t>
      </w:r>
      <w:r w:rsidR="003676EC" w:rsidRPr="005768CC">
        <w:rPr>
          <w:sz w:val="28"/>
          <w:szCs w:val="28"/>
          <w:lang w:val="uz-Cyrl-UZ"/>
        </w:rPr>
        <w:t xml:space="preserve">  </w:t>
      </w:r>
      <w:r w:rsidR="00C72A7C" w:rsidRPr="005768CC">
        <w:rPr>
          <w:sz w:val="28"/>
          <w:szCs w:val="28"/>
          <w:lang w:val="uz-Cyrl-UZ"/>
        </w:rPr>
        <w:t>e</w:t>
      </w:r>
      <w:r w:rsidR="003676EC" w:rsidRPr="005768CC">
        <w:rPr>
          <w:sz w:val="28"/>
          <w:szCs w:val="28"/>
          <w:lang w:val="uz-Cyrl-UZ"/>
        </w:rPr>
        <w:t xml:space="preserve">stos </w:t>
      </w:r>
      <w:r w:rsidR="005A2C02" w:rsidRPr="005768CC">
        <w:rPr>
          <w:sz w:val="28"/>
          <w:szCs w:val="28"/>
          <w:lang w:val="uz-Cyrl-UZ"/>
        </w:rPr>
        <w:t>se llaman exámenes</w:t>
      </w:r>
      <w:r w:rsidR="003676EC" w:rsidRPr="005768CC">
        <w:rPr>
          <w:sz w:val="28"/>
          <w:szCs w:val="28"/>
          <w:lang w:val="uz-Cyrl-UZ"/>
        </w:rPr>
        <w:t xml:space="preserve"> de personalidad. </w:t>
      </w:r>
    </w:p>
    <w:p w14:paraId="7DDA170C" w14:textId="77777777" w:rsidR="00470A2D" w:rsidRPr="005768CC" w:rsidRDefault="003676EC" w:rsidP="00470A2D">
      <w:pPr>
        <w:pStyle w:val="Body"/>
        <w:rPr>
          <w:sz w:val="28"/>
          <w:szCs w:val="28"/>
          <w:lang w:val="uz-Cyrl-UZ"/>
        </w:rPr>
      </w:pPr>
      <w:r w:rsidRPr="005768CC">
        <w:rPr>
          <w:rStyle w:val="ParagraphHEADERChar"/>
          <w:sz w:val="28"/>
          <w:szCs w:val="28"/>
          <w:lang w:val="uz-Cyrl-UZ"/>
        </w:rPr>
        <w:t>Colé</w:t>
      </w:r>
      <w:r w:rsidR="00470A2D" w:rsidRPr="005768CC">
        <w:rPr>
          <w:rStyle w:val="ParagraphHEADERChar"/>
          <w:sz w:val="28"/>
          <w:szCs w:val="28"/>
          <w:lang w:val="uz-Cyrl-UZ"/>
        </w:rPr>
        <w:t>ric</w:t>
      </w:r>
      <w:r w:rsidRPr="005768CC">
        <w:rPr>
          <w:rStyle w:val="ParagraphHEADERChar"/>
          <w:sz w:val="28"/>
          <w:szCs w:val="28"/>
          <w:lang w:val="uz-Cyrl-UZ"/>
        </w:rPr>
        <w:t>o</w:t>
      </w:r>
      <w:r w:rsidR="00470A2D" w:rsidRPr="005768CC">
        <w:rPr>
          <w:rStyle w:val="ParagraphHEADERChar"/>
          <w:sz w:val="28"/>
          <w:szCs w:val="28"/>
          <w:lang w:val="uz-Cyrl-UZ"/>
        </w:rPr>
        <w:t xml:space="preserve"> </w:t>
      </w:r>
      <w:r w:rsidR="00470A2D" w:rsidRPr="005768CC">
        <w:rPr>
          <w:sz w:val="28"/>
          <w:szCs w:val="28"/>
          <w:lang w:val="uz-Cyrl-UZ"/>
        </w:rPr>
        <w:t>- (ambi</w:t>
      </w:r>
      <w:r w:rsidRPr="005768CC">
        <w:rPr>
          <w:sz w:val="28"/>
          <w:szCs w:val="28"/>
          <w:lang w:val="uz-Cyrl-UZ"/>
        </w:rPr>
        <w:t>cioso</w:t>
      </w:r>
      <w:r w:rsidR="00470A2D" w:rsidRPr="005768CC">
        <w:rPr>
          <w:sz w:val="28"/>
          <w:szCs w:val="28"/>
          <w:lang w:val="uz-Cyrl-UZ"/>
        </w:rPr>
        <w:t xml:space="preserve"> </w:t>
      </w:r>
      <w:r w:rsidR="006558C5" w:rsidRPr="005768CC">
        <w:rPr>
          <w:sz w:val="28"/>
          <w:szCs w:val="28"/>
          <w:lang w:val="uz-Cyrl-UZ"/>
        </w:rPr>
        <w:t>y líder nato</w:t>
      </w:r>
      <w:r w:rsidR="00470A2D" w:rsidRPr="005768CC">
        <w:rPr>
          <w:sz w:val="28"/>
          <w:szCs w:val="28"/>
          <w:lang w:val="uz-Cyrl-UZ"/>
        </w:rPr>
        <w:t xml:space="preserve">) </w:t>
      </w:r>
      <w:r w:rsidR="006558C5" w:rsidRPr="005768CC">
        <w:rPr>
          <w:sz w:val="28"/>
          <w:szCs w:val="28"/>
          <w:lang w:val="uz-Cyrl-UZ"/>
        </w:rPr>
        <w:t>–</w:t>
      </w:r>
      <w:r w:rsidR="00470A2D" w:rsidRPr="005768CC">
        <w:rPr>
          <w:sz w:val="28"/>
          <w:szCs w:val="28"/>
          <w:lang w:val="uz-Cyrl-UZ"/>
        </w:rPr>
        <w:t xml:space="preserve"> </w:t>
      </w:r>
      <w:r w:rsidR="006558C5" w:rsidRPr="005768CC">
        <w:rPr>
          <w:sz w:val="28"/>
          <w:szCs w:val="28"/>
          <w:lang w:val="uz-Cyrl-UZ"/>
        </w:rPr>
        <w:t>Las personas con este temperament</w:t>
      </w:r>
      <w:r w:rsidR="009A40AC" w:rsidRPr="005768CC">
        <w:rPr>
          <w:sz w:val="28"/>
          <w:szCs w:val="28"/>
          <w:lang w:val="uz-Cyrl-UZ"/>
        </w:rPr>
        <w:t>o</w:t>
      </w:r>
      <w:r w:rsidR="006558C5" w:rsidRPr="005768CC">
        <w:rPr>
          <w:sz w:val="28"/>
          <w:szCs w:val="28"/>
          <w:lang w:val="uz-Cyrl-UZ"/>
        </w:rPr>
        <w:t xml:space="preserve"> tienden a ser egocéntricos y extrovertidos.  Pueden ser emocionales, impulsivos e incansables con reservas de agresión, ener</w:t>
      </w:r>
      <w:r w:rsidR="00AB6DB3" w:rsidRPr="005768CC">
        <w:rPr>
          <w:sz w:val="28"/>
          <w:szCs w:val="28"/>
          <w:lang w:val="uz-Cyrl-UZ"/>
        </w:rPr>
        <w:t xml:space="preserve">gía y/o </w:t>
      </w:r>
      <w:r w:rsidR="006558C5" w:rsidRPr="005768CC">
        <w:rPr>
          <w:sz w:val="28"/>
          <w:szCs w:val="28"/>
          <w:lang w:val="uz-Cyrl-UZ"/>
        </w:rPr>
        <w:t>pasión y tratan de infundir eso en otros</w:t>
      </w:r>
      <w:r w:rsidR="00470A2D" w:rsidRPr="005768CC">
        <w:rPr>
          <w:sz w:val="28"/>
          <w:szCs w:val="28"/>
          <w:lang w:val="uz-Cyrl-UZ"/>
        </w:rPr>
        <w:t>.</w:t>
      </w:r>
    </w:p>
    <w:p w14:paraId="32B33008" w14:textId="77777777" w:rsidR="00470A2D" w:rsidRPr="005768CC" w:rsidRDefault="006558C5" w:rsidP="00470A2D">
      <w:pPr>
        <w:pStyle w:val="Body"/>
        <w:rPr>
          <w:sz w:val="28"/>
          <w:szCs w:val="28"/>
          <w:lang w:val="uz-Cyrl-UZ"/>
        </w:rPr>
      </w:pPr>
      <w:r w:rsidRPr="005768CC">
        <w:rPr>
          <w:sz w:val="28"/>
          <w:szCs w:val="28"/>
          <w:lang w:val="uz-Cyrl-UZ"/>
        </w:rPr>
        <w:t>Personajes Bíblicos que pudieron haber sido Coléricos son Pablo, Santiago, Marta y Tito.</w:t>
      </w:r>
      <w:r w:rsidR="00470A2D" w:rsidRPr="005768CC">
        <w:rPr>
          <w:sz w:val="28"/>
          <w:szCs w:val="28"/>
          <w:lang w:val="uz-Cyrl-UZ"/>
        </w:rPr>
        <w:t xml:space="preserve"> </w:t>
      </w:r>
    </w:p>
    <w:p w14:paraId="1F46625F" w14:textId="77777777" w:rsidR="00470A2D" w:rsidRPr="005768CC" w:rsidRDefault="009A40AC" w:rsidP="00470A2D">
      <w:pPr>
        <w:pStyle w:val="Body"/>
        <w:rPr>
          <w:sz w:val="28"/>
          <w:szCs w:val="28"/>
          <w:lang w:val="uz-Cyrl-UZ"/>
        </w:rPr>
      </w:pPr>
      <w:r w:rsidRPr="005768CC">
        <w:rPr>
          <w:rStyle w:val="ParagraphHEADERChar"/>
          <w:sz w:val="28"/>
          <w:szCs w:val="28"/>
          <w:lang w:val="uz-Cyrl-UZ"/>
        </w:rPr>
        <w:t>Sanguí</w:t>
      </w:r>
      <w:r w:rsidR="00470A2D" w:rsidRPr="005768CC">
        <w:rPr>
          <w:rStyle w:val="ParagraphHEADERChar"/>
          <w:sz w:val="28"/>
          <w:szCs w:val="28"/>
          <w:lang w:val="uz-Cyrl-UZ"/>
        </w:rPr>
        <w:t>ne</w:t>
      </w:r>
      <w:r w:rsidR="003676EC" w:rsidRPr="005768CC">
        <w:rPr>
          <w:rStyle w:val="ParagraphHEADERChar"/>
          <w:sz w:val="28"/>
          <w:szCs w:val="28"/>
          <w:lang w:val="uz-Cyrl-UZ"/>
        </w:rPr>
        <w:t>o</w:t>
      </w:r>
      <w:r w:rsidR="00470A2D" w:rsidRPr="005768CC">
        <w:rPr>
          <w:sz w:val="28"/>
          <w:szCs w:val="28"/>
          <w:lang w:val="uz-Cyrl-UZ"/>
        </w:rPr>
        <w:t xml:space="preserve"> (</w:t>
      </w:r>
      <w:r w:rsidR="006558C5" w:rsidRPr="005768CC">
        <w:rPr>
          <w:sz w:val="28"/>
          <w:szCs w:val="28"/>
          <w:lang w:val="uz-Cyrl-UZ"/>
        </w:rPr>
        <w:t>buscadores del placer y sociables</w:t>
      </w:r>
      <w:r w:rsidR="00470A2D" w:rsidRPr="005768CC">
        <w:rPr>
          <w:sz w:val="28"/>
          <w:szCs w:val="28"/>
          <w:lang w:val="uz-Cyrl-UZ"/>
        </w:rPr>
        <w:t xml:space="preserve">) </w:t>
      </w:r>
      <w:r w:rsidR="00BF420D" w:rsidRPr="005768CC">
        <w:rPr>
          <w:sz w:val="28"/>
          <w:szCs w:val="28"/>
          <w:lang w:val="uz-Cyrl-UZ"/>
        </w:rPr>
        <w:t>– Las personas con este temperament</w:t>
      </w:r>
      <w:r w:rsidRPr="005768CC">
        <w:rPr>
          <w:sz w:val="28"/>
          <w:szCs w:val="28"/>
          <w:lang w:val="uz-Cyrl-UZ"/>
        </w:rPr>
        <w:t>o</w:t>
      </w:r>
      <w:r w:rsidR="00BF420D" w:rsidRPr="005768CC">
        <w:rPr>
          <w:sz w:val="28"/>
          <w:szCs w:val="28"/>
          <w:lang w:val="uz-Cyrl-UZ"/>
        </w:rPr>
        <w:t xml:space="preserve"> tienden a ser juguetonas, plenas, sociables, independientes, habladoras y</w:t>
      </w:r>
      <w:r w:rsidRPr="005768CC">
        <w:rPr>
          <w:sz w:val="28"/>
          <w:szCs w:val="28"/>
          <w:lang w:val="uz-Cyrl-UZ"/>
        </w:rPr>
        <w:t xml:space="preserve"> </w:t>
      </w:r>
      <w:r w:rsidR="00BF420D" w:rsidRPr="005768CC">
        <w:rPr>
          <w:sz w:val="28"/>
          <w:szCs w:val="28"/>
          <w:lang w:val="uz-Cyrl-UZ"/>
        </w:rPr>
        <w:t>amantes de lo bueno.  Pueden ser cálidas y optimistas.</w:t>
      </w:r>
      <w:r w:rsidR="00470A2D" w:rsidRPr="005768CC">
        <w:rPr>
          <w:sz w:val="28"/>
          <w:szCs w:val="28"/>
          <w:lang w:val="uz-Cyrl-UZ"/>
        </w:rPr>
        <w:t xml:space="preserve"> </w:t>
      </w:r>
    </w:p>
    <w:p w14:paraId="6A38AA94" w14:textId="77777777" w:rsidR="00470A2D" w:rsidRPr="005768CC" w:rsidRDefault="00BF420D" w:rsidP="00470A2D">
      <w:pPr>
        <w:pStyle w:val="Body"/>
        <w:rPr>
          <w:sz w:val="28"/>
          <w:szCs w:val="28"/>
          <w:lang w:val="uz-Cyrl-UZ"/>
        </w:rPr>
      </w:pPr>
      <w:r w:rsidRPr="005768CC">
        <w:rPr>
          <w:sz w:val="28"/>
          <w:szCs w:val="28"/>
          <w:lang w:val="uz-Cyrl-UZ"/>
        </w:rPr>
        <w:t>Personajes bíblicos que pueden ser sanguíneas son el Rey David y Pedro.</w:t>
      </w:r>
    </w:p>
    <w:p w14:paraId="1AF4E854" w14:textId="77777777" w:rsidR="00470A2D" w:rsidRPr="005768CC" w:rsidRDefault="003676EC" w:rsidP="00470A2D">
      <w:pPr>
        <w:pStyle w:val="Body"/>
        <w:rPr>
          <w:sz w:val="28"/>
          <w:szCs w:val="28"/>
          <w:lang w:val="uz-Cyrl-UZ"/>
        </w:rPr>
      </w:pPr>
      <w:r w:rsidRPr="005768CC">
        <w:rPr>
          <w:rStyle w:val="ParagraphHEADERChar"/>
          <w:sz w:val="28"/>
          <w:szCs w:val="28"/>
          <w:lang w:val="uz-Cyrl-UZ"/>
        </w:rPr>
        <w:t>Flemá</w:t>
      </w:r>
      <w:r w:rsidR="00470A2D" w:rsidRPr="005768CC">
        <w:rPr>
          <w:rStyle w:val="ParagraphHEADERChar"/>
          <w:sz w:val="28"/>
          <w:szCs w:val="28"/>
          <w:lang w:val="uz-Cyrl-UZ"/>
        </w:rPr>
        <w:t>tic</w:t>
      </w:r>
      <w:r w:rsidRPr="005768CC">
        <w:rPr>
          <w:rStyle w:val="ParagraphHEADERChar"/>
          <w:sz w:val="28"/>
          <w:szCs w:val="28"/>
          <w:lang w:val="uz-Cyrl-UZ"/>
        </w:rPr>
        <w:t>o</w:t>
      </w:r>
      <w:r w:rsidR="00470A2D" w:rsidRPr="005768CC">
        <w:rPr>
          <w:sz w:val="28"/>
          <w:szCs w:val="28"/>
          <w:lang w:val="uz-Cyrl-UZ"/>
        </w:rPr>
        <w:t xml:space="preserve"> (</w:t>
      </w:r>
      <w:r w:rsidR="00BF420D" w:rsidRPr="005768CC">
        <w:rPr>
          <w:sz w:val="28"/>
          <w:szCs w:val="28"/>
          <w:lang w:val="uz-Cyrl-UZ"/>
        </w:rPr>
        <w:t xml:space="preserve">relajado y </w:t>
      </w:r>
      <w:r w:rsidR="006248F4" w:rsidRPr="005768CC">
        <w:rPr>
          <w:sz w:val="28"/>
          <w:szCs w:val="28"/>
          <w:lang w:val="uz-Cyrl-UZ"/>
        </w:rPr>
        <w:t>considerado</w:t>
      </w:r>
      <w:r w:rsidR="00470A2D" w:rsidRPr="005768CC">
        <w:rPr>
          <w:sz w:val="28"/>
          <w:szCs w:val="28"/>
          <w:lang w:val="uz-Cyrl-UZ"/>
        </w:rPr>
        <w:t xml:space="preserve">) </w:t>
      </w:r>
      <w:r w:rsidR="00BF420D" w:rsidRPr="005768CC">
        <w:rPr>
          <w:sz w:val="28"/>
          <w:szCs w:val="28"/>
          <w:lang w:val="uz-Cyrl-UZ"/>
        </w:rPr>
        <w:t>–</w:t>
      </w:r>
      <w:r w:rsidR="00470A2D" w:rsidRPr="005768CC">
        <w:rPr>
          <w:sz w:val="28"/>
          <w:szCs w:val="28"/>
          <w:lang w:val="uz-Cyrl-UZ"/>
        </w:rPr>
        <w:t xml:space="preserve"> </w:t>
      </w:r>
      <w:r w:rsidR="00BF420D" w:rsidRPr="005768CC">
        <w:rPr>
          <w:sz w:val="28"/>
          <w:szCs w:val="28"/>
          <w:lang w:val="uz-Cyrl-UZ"/>
        </w:rPr>
        <w:t>Las personas con este temperament</w:t>
      </w:r>
      <w:r w:rsidR="009A40AC" w:rsidRPr="005768CC">
        <w:rPr>
          <w:sz w:val="28"/>
          <w:szCs w:val="28"/>
          <w:lang w:val="uz-Cyrl-UZ"/>
        </w:rPr>
        <w:t>o</w:t>
      </w:r>
      <w:r w:rsidR="00BF420D" w:rsidRPr="005768CC">
        <w:rPr>
          <w:sz w:val="28"/>
          <w:szCs w:val="28"/>
          <w:lang w:val="uz-Cyrl-UZ"/>
        </w:rPr>
        <w:t xml:space="preserve"> pueden ser introvertidas y discretas, </w:t>
      </w:r>
      <w:r w:rsidR="006248F4" w:rsidRPr="005768CC">
        <w:rPr>
          <w:sz w:val="28"/>
          <w:szCs w:val="28"/>
          <w:lang w:val="uz-Cyrl-UZ"/>
        </w:rPr>
        <w:t>consideradas</w:t>
      </w:r>
      <w:r w:rsidR="00BF420D" w:rsidRPr="005768CC">
        <w:rPr>
          <w:sz w:val="28"/>
          <w:szCs w:val="28"/>
          <w:lang w:val="uz-Cyrl-UZ"/>
        </w:rPr>
        <w:t>, razonables, calmadas, pacientes, cuidadosas y tolerantes.  Tienden a tener una vida interna mu</w:t>
      </w:r>
      <w:r w:rsidR="009A40AC" w:rsidRPr="005768CC">
        <w:rPr>
          <w:sz w:val="28"/>
          <w:szCs w:val="28"/>
          <w:lang w:val="uz-Cyrl-UZ"/>
        </w:rPr>
        <w:t>y rica, investigadoras y callada</w:t>
      </w:r>
      <w:r w:rsidR="00BF420D" w:rsidRPr="005768CC">
        <w:rPr>
          <w:sz w:val="28"/>
          <w:szCs w:val="28"/>
          <w:lang w:val="uz-Cyrl-UZ"/>
        </w:rPr>
        <w:t>s, atm</w:t>
      </w:r>
      <w:r w:rsidR="009A40AC" w:rsidRPr="005768CC">
        <w:rPr>
          <w:sz w:val="28"/>
          <w:szCs w:val="28"/>
          <w:lang w:val="uz-Cyrl-UZ"/>
        </w:rPr>
        <w:t>ósfera de paz y viven conten</w:t>
      </w:r>
      <w:r w:rsidR="00BF420D" w:rsidRPr="005768CC">
        <w:rPr>
          <w:sz w:val="28"/>
          <w:szCs w:val="28"/>
          <w:lang w:val="uz-Cyrl-UZ"/>
        </w:rPr>
        <w:t xml:space="preserve">tos consigo mismos.  Tienden a ser </w:t>
      </w:r>
      <w:r w:rsidR="006248F4" w:rsidRPr="005768CC">
        <w:rPr>
          <w:sz w:val="28"/>
          <w:szCs w:val="28"/>
          <w:lang w:val="uz-Cyrl-UZ"/>
        </w:rPr>
        <w:t>firme</w:t>
      </w:r>
      <w:r w:rsidR="00BF420D" w:rsidRPr="005768CC">
        <w:rPr>
          <w:sz w:val="28"/>
          <w:szCs w:val="28"/>
          <w:lang w:val="uz-Cyrl-UZ"/>
        </w:rPr>
        <w:t xml:space="preserve">s y consistentes en sus </w:t>
      </w:r>
      <w:r w:rsidR="001B1671" w:rsidRPr="005768CC">
        <w:rPr>
          <w:sz w:val="28"/>
          <w:szCs w:val="28"/>
          <w:lang w:val="uz-Cyrl-UZ"/>
        </w:rPr>
        <w:t>hábitos y</w:t>
      </w:r>
      <w:r w:rsidR="00BF420D" w:rsidRPr="005768CC">
        <w:rPr>
          <w:sz w:val="28"/>
          <w:szCs w:val="28"/>
          <w:lang w:val="uz-Cyrl-UZ"/>
        </w:rPr>
        <w:t xml:space="preserve"> por lo tanto son amigos tranquillos y fieles.</w:t>
      </w:r>
      <w:r w:rsidR="00470A2D" w:rsidRPr="005768CC">
        <w:rPr>
          <w:sz w:val="28"/>
          <w:szCs w:val="28"/>
          <w:lang w:val="uz-Cyrl-UZ"/>
        </w:rPr>
        <w:t xml:space="preserve"> </w:t>
      </w:r>
    </w:p>
    <w:p w14:paraId="40819BF5" w14:textId="77777777" w:rsidR="00BF420D" w:rsidRPr="00514F55" w:rsidRDefault="00BF420D" w:rsidP="00470A2D">
      <w:pPr>
        <w:pStyle w:val="Body"/>
        <w:rPr>
          <w:rStyle w:val="ParagraphHEADERChar"/>
          <w:rFonts w:eastAsia="Calibri" w:cs="Calibri"/>
          <w:b w:val="0"/>
          <w:bCs w:val="0"/>
          <w:sz w:val="28"/>
          <w:szCs w:val="28"/>
          <w:lang w:val="uz-Cyrl-UZ"/>
        </w:rPr>
      </w:pPr>
      <w:r w:rsidRPr="005768CC">
        <w:rPr>
          <w:sz w:val="28"/>
          <w:szCs w:val="28"/>
          <w:lang w:val="uz-Cyrl-UZ"/>
        </w:rPr>
        <w:t>Personajes bíblicos que pueden ser flem</w:t>
      </w:r>
      <w:r w:rsidR="009A40AC" w:rsidRPr="005768CC">
        <w:rPr>
          <w:sz w:val="28"/>
          <w:szCs w:val="28"/>
          <w:lang w:val="uz-Cyrl-UZ"/>
        </w:rPr>
        <w:t>áticos so</w:t>
      </w:r>
      <w:r w:rsidRPr="005768CC">
        <w:rPr>
          <w:sz w:val="28"/>
          <w:szCs w:val="28"/>
          <w:lang w:val="uz-Cyrl-UZ"/>
        </w:rPr>
        <w:t>n Job, Jos</w:t>
      </w:r>
      <w:r w:rsidR="009A40AC" w:rsidRPr="005768CC">
        <w:rPr>
          <w:sz w:val="28"/>
          <w:szCs w:val="28"/>
          <w:lang w:val="uz-Cyrl-UZ"/>
        </w:rPr>
        <w:t>é, Ti</w:t>
      </w:r>
      <w:r w:rsidRPr="005768CC">
        <w:rPr>
          <w:sz w:val="28"/>
          <w:szCs w:val="28"/>
          <w:lang w:val="uz-Cyrl-UZ"/>
        </w:rPr>
        <w:t>moteo y Bernabé</w:t>
      </w:r>
      <w:r w:rsidR="00470A2D" w:rsidRPr="005768CC">
        <w:rPr>
          <w:sz w:val="28"/>
          <w:szCs w:val="28"/>
          <w:lang w:val="uz-Cyrl-UZ"/>
        </w:rPr>
        <w:t xml:space="preserve"> </w:t>
      </w:r>
    </w:p>
    <w:p w14:paraId="4748DDBF" w14:textId="77777777" w:rsidR="00470A2D" w:rsidRPr="005768CC" w:rsidRDefault="003676EC" w:rsidP="00470A2D">
      <w:pPr>
        <w:pStyle w:val="Body"/>
        <w:rPr>
          <w:sz w:val="28"/>
          <w:szCs w:val="28"/>
          <w:lang w:val="uz-Cyrl-UZ"/>
        </w:rPr>
      </w:pPr>
      <w:r w:rsidRPr="005768CC">
        <w:rPr>
          <w:rStyle w:val="ParagraphHEADERChar"/>
          <w:sz w:val="28"/>
          <w:szCs w:val="28"/>
          <w:lang w:val="uz-Cyrl-UZ"/>
        </w:rPr>
        <w:lastRenderedPageBreak/>
        <w:t>Melancó</w:t>
      </w:r>
      <w:r w:rsidR="00470A2D" w:rsidRPr="005768CC">
        <w:rPr>
          <w:rStyle w:val="ParagraphHEADERChar"/>
          <w:sz w:val="28"/>
          <w:szCs w:val="28"/>
          <w:lang w:val="uz-Cyrl-UZ"/>
        </w:rPr>
        <w:t>l</w:t>
      </w:r>
      <w:r w:rsidRPr="005768CC">
        <w:rPr>
          <w:rStyle w:val="ParagraphHEADERChar"/>
          <w:sz w:val="28"/>
          <w:szCs w:val="28"/>
          <w:lang w:val="uz-Cyrl-UZ"/>
        </w:rPr>
        <w:t>ico</w:t>
      </w:r>
      <w:r w:rsidR="00470A2D" w:rsidRPr="005768CC">
        <w:rPr>
          <w:rStyle w:val="ParagraphHEADERChar"/>
          <w:sz w:val="28"/>
          <w:szCs w:val="28"/>
          <w:lang w:val="uz-Cyrl-UZ"/>
        </w:rPr>
        <w:t xml:space="preserve"> </w:t>
      </w:r>
      <w:r w:rsidR="00432DA5" w:rsidRPr="005768CC">
        <w:rPr>
          <w:sz w:val="28"/>
          <w:szCs w:val="28"/>
          <w:lang w:val="uz-Cyrl-UZ"/>
        </w:rPr>
        <w:t>(anal</w:t>
      </w:r>
      <w:r w:rsidR="009A40AC" w:rsidRPr="005768CC">
        <w:rPr>
          <w:sz w:val="28"/>
          <w:szCs w:val="28"/>
          <w:lang w:val="uz-Cyrl-UZ"/>
        </w:rPr>
        <w:t>íti</w:t>
      </w:r>
      <w:r w:rsidR="00432DA5" w:rsidRPr="005768CC">
        <w:rPr>
          <w:sz w:val="28"/>
          <w:szCs w:val="28"/>
          <w:lang w:val="uz-Cyrl-UZ"/>
        </w:rPr>
        <w:t xml:space="preserve">cos </w:t>
      </w:r>
      <w:r w:rsidR="001B1671" w:rsidRPr="005768CC">
        <w:rPr>
          <w:sz w:val="28"/>
          <w:szCs w:val="28"/>
          <w:lang w:val="uz-Cyrl-UZ"/>
        </w:rPr>
        <w:t>y literal</w:t>
      </w:r>
      <w:r w:rsidR="00470A2D" w:rsidRPr="005768CC">
        <w:rPr>
          <w:sz w:val="28"/>
          <w:szCs w:val="28"/>
          <w:lang w:val="uz-Cyrl-UZ"/>
        </w:rPr>
        <w:t>) -</w:t>
      </w:r>
      <w:r w:rsidR="007E5A6C" w:rsidRPr="005768CC">
        <w:rPr>
          <w:sz w:val="28"/>
          <w:szCs w:val="28"/>
          <w:lang w:val="uz-Cyrl-UZ"/>
        </w:rPr>
        <w:t xml:space="preserve">  </w:t>
      </w:r>
      <w:r w:rsidR="001B1671" w:rsidRPr="005768CC">
        <w:rPr>
          <w:sz w:val="28"/>
          <w:szCs w:val="28"/>
          <w:lang w:val="uz-Cyrl-UZ"/>
        </w:rPr>
        <w:t>Las personas</w:t>
      </w:r>
      <w:r w:rsidR="007E5A6C" w:rsidRPr="005768CC">
        <w:rPr>
          <w:sz w:val="28"/>
          <w:szCs w:val="28"/>
          <w:lang w:val="uz-Cyrl-UZ"/>
        </w:rPr>
        <w:t xml:space="preserve"> con este temperament</w:t>
      </w:r>
      <w:r w:rsidR="00432DA5" w:rsidRPr="005768CC">
        <w:rPr>
          <w:sz w:val="28"/>
          <w:szCs w:val="28"/>
          <w:lang w:val="uz-Cyrl-UZ"/>
        </w:rPr>
        <w:t>o</w:t>
      </w:r>
      <w:r w:rsidR="007E5A6C" w:rsidRPr="005768CC">
        <w:rPr>
          <w:sz w:val="28"/>
          <w:szCs w:val="28"/>
          <w:lang w:val="uz-Cyrl-UZ"/>
        </w:rPr>
        <w:t xml:space="preserve"> pueden parecer serias, introvertidas, cautelosas o aún supersticiosas.  Pueden preocuparse con las tragedias y la crueldad en el mundo y ser </w:t>
      </w:r>
      <w:r w:rsidR="001B1671" w:rsidRPr="005768CC">
        <w:rPr>
          <w:sz w:val="28"/>
          <w:szCs w:val="28"/>
          <w:lang w:val="uz-Cyrl-UZ"/>
        </w:rPr>
        <w:t>susceptibles a</w:t>
      </w:r>
      <w:r w:rsidR="007E5A6C" w:rsidRPr="005768CC">
        <w:rPr>
          <w:sz w:val="28"/>
          <w:szCs w:val="28"/>
          <w:lang w:val="uz-Cyrl-UZ"/>
        </w:rPr>
        <w:t xml:space="preserve"> la depresi</w:t>
      </w:r>
      <w:r w:rsidR="009A40AC" w:rsidRPr="005768CC">
        <w:rPr>
          <w:sz w:val="28"/>
          <w:szCs w:val="28"/>
          <w:lang w:val="uz-Cyrl-UZ"/>
        </w:rPr>
        <w:t>ón y al mal humor</w:t>
      </w:r>
      <w:r w:rsidR="007E5A6C" w:rsidRPr="005768CC">
        <w:rPr>
          <w:sz w:val="28"/>
          <w:szCs w:val="28"/>
          <w:lang w:val="uz-Cyrl-UZ"/>
        </w:rPr>
        <w:t>.  Son enfocados y hacen cons</w:t>
      </w:r>
      <w:r w:rsidR="00432DA5" w:rsidRPr="005768CC">
        <w:rPr>
          <w:sz w:val="28"/>
          <w:szCs w:val="28"/>
          <w:lang w:val="uz-Cyrl-UZ"/>
        </w:rPr>
        <w:t>ciencia de la realidad.</w:t>
      </w:r>
      <w:r w:rsidR="00470A2D" w:rsidRPr="005768CC">
        <w:rPr>
          <w:sz w:val="28"/>
          <w:szCs w:val="28"/>
          <w:lang w:val="uz-Cyrl-UZ"/>
        </w:rPr>
        <w:t xml:space="preserve"> </w:t>
      </w:r>
    </w:p>
    <w:p w14:paraId="516FB6C3" w14:textId="77777777" w:rsidR="00470A2D" w:rsidRPr="005768CC" w:rsidRDefault="00432DA5" w:rsidP="00470A2D">
      <w:pPr>
        <w:pStyle w:val="Body"/>
        <w:rPr>
          <w:sz w:val="28"/>
          <w:szCs w:val="28"/>
          <w:lang w:val="uz-Cyrl-UZ"/>
        </w:rPr>
      </w:pPr>
      <w:r w:rsidRPr="005768CC">
        <w:rPr>
          <w:sz w:val="28"/>
          <w:szCs w:val="28"/>
          <w:lang w:val="uz-Cyrl-UZ"/>
        </w:rPr>
        <w:t>Los personajes bíblicos que tal vez han sido Melancólicos son Moisés. Abraham</w:t>
      </w:r>
      <w:r w:rsidR="009A40AC" w:rsidRPr="005768CC">
        <w:rPr>
          <w:sz w:val="28"/>
          <w:szCs w:val="28"/>
          <w:lang w:val="uz-Cyrl-UZ"/>
        </w:rPr>
        <w:t xml:space="preserve">, </w:t>
      </w:r>
      <w:r w:rsidRPr="005768CC">
        <w:rPr>
          <w:sz w:val="28"/>
          <w:szCs w:val="28"/>
          <w:lang w:val="uz-Cyrl-UZ"/>
        </w:rPr>
        <w:t>Salomón y Juan.</w:t>
      </w:r>
    </w:p>
    <w:p w14:paraId="45C33087" w14:textId="77777777" w:rsidR="00470A2D" w:rsidRPr="005768CC" w:rsidRDefault="00470A2D" w:rsidP="00470A2D">
      <w:pPr>
        <w:pStyle w:val="Body"/>
        <w:tabs>
          <w:tab w:val="left" w:pos="360"/>
        </w:tabs>
        <w:spacing w:before="40" w:after="40" w:line="288" w:lineRule="auto"/>
        <w:ind w:left="1800" w:hanging="720"/>
        <w:rPr>
          <w:sz w:val="28"/>
          <w:szCs w:val="28"/>
          <w:lang w:val="uz-Cyrl-UZ"/>
        </w:rPr>
      </w:pPr>
    </w:p>
    <w:p w14:paraId="6C299524" w14:textId="77777777" w:rsidR="00470A2D" w:rsidRPr="005768CC" w:rsidRDefault="00470A2D" w:rsidP="00470A2D">
      <w:pPr>
        <w:pStyle w:val="Body"/>
        <w:tabs>
          <w:tab w:val="left" w:pos="360"/>
        </w:tabs>
        <w:spacing w:before="40" w:after="40" w:line="288" w:lineRule="auto"/>
        <w:ind w:left="1800" w:hanging="720"/>
        <w:rPr>
          <w:sz w:val="28"/>
          <w:szCs w:val="28"/>
          <w:lang w:val="uz-Cyrl-UZ"/>
        </w:rPr>
      </w:pPr>
    </w:p>
    <w:p w14:paraId="124B67B6" w14:textId="77777777" w:rsidR="00470A2D" w:rsidRPr="005768CC" w:rsidRDefault="00470A2D" w:rsidP="00470A2D">
      <w:pPr>
        <w:suppressAutoHyphens w:val="0"/>
        <w:rPr>
          <w:sz w:val="28"/>
          <w:szCs w:val="28"/>
          <w:lang w:val="uz-Cyrl-UZ"/>
        </w:rPr>
      </w:pPr>
      <w:r w:rsidRPr="005768CC">
        <w:rPr>
          <w:noProof/>
          <w:sz w:val="28"/>
          <w:szCs w:val="28"/>
          <w:lang w:val="uz-Cyrl-UZ" w:eastAsia="en-AU"/>
        </w:rPr>
        <w:softHyphen/>
      </w:r>
    </w:p>
    <w:p w14:paraId="71D67EAA" w14:textId="77777777" w:rsidR="00470A2D" w:rsidRPr="005768CC" w:rsidRDefault="00470A2D" w:rsidP="00470A2D">
      <w:pPr>
        <w:suppressAutoHyphens w:val="0"/>
        <w:rPr>
          <w:noProof/>
          <w:sz w:val="28"/>
          <w:szCs w:val="28"/>
          <w:lang w:val="uz-Cyrl-UZ" w:eastAsia="en-AU"/>
        </w:rPr>
      </w:pPr>
      <w:r w:rsidRPr="005768CC">
        <w:rPr>
          <w:noProof/>
          <w:sz w:val="28"/>
          <w:szCs w:val="28"/>
          <w:lang w:val="uz-Cyrl-UZ" w:eastAsia="en-AU"/>
        </w:rPr>
        <w:br w:type="page"/>
      </w:r>
    </w:p>
    <w:p w14:paraId="4CC63FE2" w14:textId="77777777" w:rsidR="00470A2D" w:rsidRPr="005768CC" w:rsidRDefault="00470A2D" w:rsidP="00470A2D">
      <w:pPr>
        <w:pStyle w:val="Body"/>
        <w:ind w:left="-1800"/>
        <w:rPr>
          <w:sz w:val="28"/>
          <w:szCs w:val="28"/>
          <w:lang w:val="uz-Cyrl-UZ"/>
        </w:rPr>
      </w:pPr>
      <w:r w:rsidRPr="005768CC">
        <w:rPr>
          <w:noProof/>
          <w:sz w:val="28"/>
          <w:szCs w:val="28"/>
          <w:lang w:val="en-US" w:eastAsia="en-US"/>
        </w:rPr>
        <w:lastRenderedPageBreak/>
        <w:drawing>
          <wp:anchor distT="0" distB="0" distL="114300" distR="114300" simplePos="0" relativeHeight="251671552" behindDoc="0" locked="0" layoutInCell="1" allowOverlap="1" wp14:anchorId="5FE85E9B" wp14:editId="70823B92">
            <wp:simplePos x="0" y="0"/>
            <wp:positionH relativeFrom="column">
              <wp:posOffset>-1142368</wp:posOffset>
            </wp:positionH>
            <wp:positionV relativeFrom="paragraph">
              <wp:posOffset>-620395</wp:posOffset>
            </wp:positionV>
            <wp:extent cx="7558411" cy="10691495"/>
            <wp:effectExtent l="0" t="0" r="444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ackCover_Blue.jpg"/>
                    <pic:cNvPicPr/>
                  </pic:nvPicPr>
                  <pic:blipFill>
                    <a:blip r:embed="rId35" cstate="print">
                      <a:extLst>
                        <a:ext uri="{28A0092B-C50C-407E-A947-70E740481C1C}">
                          <a14:useLocalDpi xmlns:a14="http://schemas.microsoft.com/office/drawing/2010/main"/>
                        </a:ext>
                      </a:extLst>
                    </a:blip>
                    <a:stretch>
                      <a:fillRect/>
                    </a:stretch>
                  </pic:blipFill>
                  <pic:spPr>
                    <a:xfrm>
                      <a:off x="0" y="0"/>
                      <a:ext cx="7558411" cy="10691495"/>
                    </a:xfrm>
                    <a:prstGeom prst="rect">
                      <a:avLst/>
                    </a:prstGeom>
                  </pic:spPr>
                </pic:pic>
              </a:graphicData>
            </a:graphic>
          </wp:anchor>
        </w:drawing>
      </w:r>
    </w:p>
    <w:p w14:paraId="6C8DB251" w14:textId="77777777" w:rsidR="000B5583" w:rsidRPr="005768CC" w:rsidRDefault="000B5583">
      <w:pPr>
        <w:rPr>
          <w:sz w:val="28"/>
          <w:szCs w:val="28"/>
          <w:lang w:val="uz-Cyrl-UZ"/>
        </w:rPr>
      </w:pPr>
    </w:p>
    <w:sectPr w:rsidR="000B5583" w:rsidRPr="005768CC" w:rsidSect="000572D7">
      <w:footerReference w:type="default" r:id="rId36"/>
      <w:pgSz w:w="11900" w:h="16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56F99C" w14:textId="77777777" w:rsidR="008243BA" w:rsidRDefault="008243BA" w:rsidP="009C041A">
      <w:r>
        <w:separator/>
      </w:r>
    </w:p>
  </w:endnote>
  <w:endnote w:type="continuationSeparator" w:id="0">
    <w:p w14:paraId="4820C4F8" w14:textId="77777777" w:rsidR="008243BA" w:rsidRDefault="008243BA" w:rsidP="009C0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Cambria Bold">
    <w:panose1 w:val="02040803050406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Trebuchet MS Bold">
    <w:panose1 w:val="020B0703020202020204"/>
    <w:charset w:val="00"/>
    <w:family w:val="auto"/>
    <w:pitch w:val="variable"/>
    <w:sig w:usb0="00000287" w:usb1="00000000"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New Roman Bold">
    <w:panose1 w:val="02020803070505020304"/>
    <w:charset w:val="00"/>
    <w:family w:val="auto"/>
    <w:pitch w:val="variable"/>
    <w:sig w:usb0="E0002AFF" w:usb1="C0007841"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Jester">
    <w:altName w:val="Jester"/>
    <w:charset w:val="00"/>
    <w:family w:val="auto"/>
    <w:pitch w:val="variable"/>
    <w:sig w:usb0="00000083" w:usb1="00000000" w:usb2="00000000" w:usb3="00000000" w:csb0="00000009" w:csb1="00000000"/>
  </w:font>
  <w:font w:name="SimSun">
    <w:altName w:val="宋体"/>
    <w:charset w:val="86"/>
    <w:family w:val="auto"/>
    <w:pitch w:val="variable"/>
    <w:sig w:usb0="00000003" w:usb1="288F0000" w:usb2="00000016" w:usb3="00000000" w:csb0="0004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D232F" w14:textId="77777777" w:rsidR="00891217" w:rsidRPr="009C041A" w:rsidRDefault="00891217">
    <w:pPr>
      <w:pStyle w:val="Footer"/>
      <w:jc w:val="right"/>
      <w:rPr>
        <w:lang w:val="es-GT"/>
      </w:rPr>
    </w:pPr>
    <w:r>
      <w:rPr>
        <w:lang w:val="es-GT"/>
      </w:rPr>
      <w:t>KidsHubs</w:t>
    </w:r>
    <w:r w:rsidRPr="009C041A">
      <w:rPr>
        <w:lang w:val="es-GT"/>
      </w:rPr>
      <w:t>| Títeres</w:t>
    </w:r>
    <w:r>
      <w:rPr>
        <w:lang w:val="es-GT"/>
      </w:rPr>
      <w:t xml:space="preserve"> </w:t>
    </w:r>
    <w:r w:rsidRPr="009C041A">
      <w:rPr>
        <w:lang w:val="es-GT"/>
      </w:rPr>
      <w:t xml:space="preserve">Sesiones 1-5  | </w:t>
    </w:r>
    <w:r>
      <w:fldChar w:fldCharType="begin"/>
    </w:r>
    <w:r w:rsidRPr="009C041A">
      <w:rPr>
        <w:lang w:val="es-GT"/>
      </w:rPr>
      <w:instrText xml:space="preserve"> PAGE   \* MERGEFORMAT </w:instrText>
    </w:r>
    <w:r>
      <w:fldChar w:fldCharType="separate"/>
    </w:r>
    <w:r w:rsidR="00F24662">
      <w:rPr>
        <w:noProof/>
        <w:lang w:val="es-GT"/>
      </w:rPr>
      <w:t>0</w:t>
    </w:r>
    <w:r>
      <w:rPr>
        <w:noProof/>
      </w:rPr>
      <w:fldChar w:fldCharType="end"/>
    </w:r>
    <w:r w:rsidRPr="009C041A">
      <w:rPr>
        <w:lang w:val="es-GT"/>
      </w:rPr>
      <w:t xml:space="preserve"> </w:t>
    </w:r>
  </w:p>
  <w:p w14:paraId="50FBB756" w14:textId="77777777" w:rsidR="00891217" w:rsidRPr="009C041A" w:rsidRDefault="00891217">
    <w:pPr>
      <w:pStyle w:val="Footer"/>
      <w:rPr>
        <w:lang w:val="es-G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343305" w14:textId="77777777" w:rsidR="008243BA" w:rsidRDefault="008243BA" w:rsidP="009C041A">
      <w:r>
        <w:separator/>
      </w:r>
    </w:p>
  </w:footnote>
  <w:footnote w:type="continuationSeparator" w:id="0">
    <w:p w14:paraId="3A24E211" w14:textId="77777777" w:rsidR="008243BA" w:rsidRDefault="008243BA" w:rsidP="009C04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DEE5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94EE873"/>
    <w:lvl w:ilvl="0">
      <w:start w:val="6"/>
      <w:numFmt w:val="decimal"/>
      <w:isLgl/>
      <w:lvlText w:val="%1."/>
      <w:lvlJc w:val="left"/>
      <w:pPr>
        <w:tabs>
          <w:tab w:val="num" w:pos="220"/>
        </w:tabs>
        <w:ind w:left="220" w:firstLine="0"/>
      </w:pPr>
      <w:rPr>
        <w:rFonts w:hint="default"/>
        <w:position w:val="0"/>
        <w:sz w:val="22"/>
      </w:rPr>
    </w:lvl>
    <w:lvl w:ilvl="1">
      <w:start w:val="1"/>
      <w:numFmt w:val="lowerLetter"/>
      <w:suff w:val="nothing"/>
      <w:lvlText w:val="%2."/>
      <w:lvlJc w:val="left"/>
      <w:pPr>
        <w:ind w:left="0" w:firstLine="580"/>
      </w:pPr>
      <w:rPr>
        <w:rFonts w:hint="default"/>
        <w:position w:val="0"/>
        <w:sz w:val="22"/>
      </w:rPr>
    </w:lvl>
    <w:lvl w:ilvl="2">
      <w:start w:val="1"/>
      <w:numFmt w:val="lowerRoman"/>
      <w:suff w:val="nothing"/>
      <w:lvlText w:val="%3."/>
      <w:lvlJc w:val="left"/>
      <w:pPr>
        <w:ind w:left="0" w:firstLine="940"/>
      </w:pPr>
      <w:rPr>
        <w:rFonts w:hint="default"/>
        <w:position w:val="0"/>
        <w:sz w:val="22"/>
      </w:rPr>
    </w:lvl>
    <w:lvl w:ilvl="3">
      <w:start w:val="1"/>
      <w:numFmt w:val="decimal"/>
      <w:isLgl/>
      <w:suff w:val="nothing"/>
      <w:lvlText w:val="%4."/>
      <w:lvlJc w:val="left"/>
      <w:pPr>
        <w:ind w:left="0" w:firstLine="1300"/>
      </w:pPr>
      <w:rPr>
        <w:rFonts w:hint="default"/>
        <w:position w:val="0"/>
        <w:sz w:val="22"/>
      </w:rPr>
    </w:lvl>
    <w:lvl w:ilvl="4">
      <w:start w:val="1"/>
      <w:numFmt w:val="lowerLetter"/>
      <w:suff w:val="nothing"/>
      <w:lvlText w:val="%5."/>
      <w:lvlJc w:val="left"/>
      <w:pPr>
        <w:ind w:left="0" w:firstLine="1660"/>
      </w:pPr>
      <w:rPr>
        <w:rFonts w:hint="default"/>
        <w:position w:val="0"/>
        <w:sz w:val="22"/>
      </w:rPr>
    </w:lvl>
    <w:lvl w:ilvl="5">
      <w:start w:val="1"/>
      <w:numFmt w:val="lowerRoman"/>
      <w:suff w:val="nothing"/>
      <w:lvlText w:val="%6."/>
      <w:lvlJc w:val="left"/>
      <w:pPr>
        <w:ind w:left="0" w:firstLine="2020"/>
      </w:pPr>
      <w:rPr>
        <w:rFonts w:hint="default"/>
        <w:position w:val="0"/>
        <w:sz w:val="22"/>
      </w:rPr>
    </w:lvl>
    <w:lvl w:ilvl="6">
      <w:start w:val="1"/>
      <w:numFmt w:val="decimal"/>
      <w:isLgl/>
      <w:suff w:val="nothing"/>
      <w:lvlText w:val="%7."/>
      <w:lvlJc w:val="left"/>
      <w:pPr>
        <w:ind w:left="0" w:firstLine="2380"/>
      </w:pPr>
      <w:rPr>
        <w:rFonts w:hint="default"/>
        <w:position w:val="0"/>
        <w:sz w:val="22"/>
      </w:rPr>
    </w:lvl>
    <w:lvl w:ilvl="7">
      <w:start w:val="1"/>
      <w:numFmt w:val="lowerLetter"/>
      <w:suff w:val="nothing"/>
      <w:lvlText w:val="%8."/>
      <w:lvlJc w:val="left"/>
      <w:pPr>
        <w:ind w:left="0" w:firstLine="2740"/>
      </w:pPr>
      <w:rPr>
        <w:rFonts w:hint="default"/>
        <w:position w:val="0"/>
        <w:sz w:val="22"/>
      </w:rPr>
    </w:lvl>
    <w:lvl w:ilvl="8">
      <w:start w:val="1"/>
      <w:numFmt w:val="lowerRoman"/>
      <w:suff w:val="nothing"/>
      <w:lvlText w:val="%9."/>
      <w:lvlJc w:val="left"/>
      <w:pPr>
        <w:ind w:left="0" w:firstLine="3100"/>
      </w:pPr>
      <w:rPr>
        <w:rFonts w:hint="default"/>
        <w:position w:val="0"/>
        <w:sz w:val="22"/>
      </w:rPr>
    </w:lvl>
  </w:abstractNum>
  <w:abstractNum w:abstractNumId="2">
    <w:nsid w:val="00000002"/>
    <w:multiLevelType w:val="multilevel"/>
    <w:tmpl w:val="894EE874"/>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3">
    <w:nsid w:val="00000003"/>
    <w:multiLevelType w:val="multilevel"/>
    <w:tmpl w:val="894EE875"/>
    <w:lvl w:ilvl="0">
      <w:numFmt w:val="bullet"/>
      <w:lvlText w:val="•"/>
      <w:lvlJc w:val="left"/>
      <w:pPr>
        <w:tabs>
          <w:tab w:val="num" w:pos="180"/>
        </w:tabs>
        <w:ind w:left="180" w:firstLine="0"/>
      </w:pPr>
      <w:rPr>
        <w:rFonts w:hint="default"/>
        <w:position w:val="0"/>
        <w:sz w:val="22"/>
      </w:rPr>
    </w:lvl>
    <w:lvl w:ilvl="1">
      <w:start w:val="1"/>
      <w:numFmt w:val="bullet"/>
      <w:suff w:val="nothing"/>
      <w:lvlText w:val="•"/>
      <w:lvlJc w:val="left"/>
      <w:pPr>
        <w:ind w:left="0" w:firstLine="540"/>
      </w:pPr>
      <w:rPr>
        <w:rFonts w:hint="default"/>
        <w:position w:val="0"/>
        <w:sz w:val="22"/>
      </w:rPr>
    </w:lvl>
    <w:lvl w:ilvl="2">
      <w:start w:val="1"/>
      <w:numFmt w:val="bullet"/>
      <w:suff w:val="nothing"/>
      <w:lvlText w:val="•"/>
      <w:lvlJc w:val="left"/>
      <w:pPr>
        <w:ind w:left="0" w:firstLine="900"/>
      </w:pPr>
      <w:rPr>
        <w:rFonts w:hint="default"/>
        <w:position w:val="0"/>
        <w:sz w:val="22"/>
      </w:rPr>
    </w:lvl>
    <w:lvl w:ilvl="3">
      <w:start w:val="1"/>
      <w:numFmt w:val="bullet"/>
      <w:suff w:val="nothing"/>
      <w:lvlText w:val="•"/>
      <w:lvlJc w:val="left"/>
      <w:pPr>
        <w:ind w:left="0" w:firstLine="1260"/>
      </w:pPr>
      <w:rPr>
        <w:rFonts w:hint="default"/>
        <w:position w:val="0"/>
        <w:sz w:val="22"/>
      </w:rPr>
    </w:lvl>
    <w:lvl w:ilvl="4">
      <w:start w:val="1"/>
      <w:numFmt w:val="bullet"/>
      <w:suff w:val="nothing"/>
      <w:lvlText w:val="•"/>
      <w:lvlJc w:val="left"/>
      <w:pPr>
        <w:ind w:left="0" w:firstLine="1620"/>
      </w:pPr>
      <w:rPr>
        <w:rFonts w:hint="default"/>
        <w:position w:val="0"/>
        <w:sz w:val="22"/>
      </w:rPr>
    </w:lvl>
    <w:lvl w:ilvl="5">
      <w:start w:val="1"/>
      <w:numFmt w:val="bullet"/>
      <w:suff w:val="nothing"/>
      <w:lvlText w:val="•"/>
      <w:lvlJc w:val="left"/>
      <w:pPr>
        <w:ind w:left="0" w:firstLine="1980"/>
      </w:pPr>
      <w:rPr>
        <w:rFonts w:hint="default"/>
        <w:position w:val="0"/>
        <w:sz w:val="22"/>
      </w:rPr>
    </w:lvl>
    <w:lvl w:ilvl="6">
      <w:start w:val="1"/>
      <w:numFmt w:val="bullet"/>
      <w:suff w:val="nothing"/>
      <w:lvlText w:val="•"/>
      <w:lvlJc w:val="left"/>
      <w:pPr>
        <w:ind w:left="0" w:firstLine="2340"/>
      </w:pPr>
      <w:rPr>
        <w:rFonts w:hint="default"/>
        <w:position w:val="0"/>
        <w:sz w:val="22"/>
      </w:rPr>
    </w:lvl>
    <w:lvl w:ilvl="7">
      <w:start w:val="1"/>
      <w:numFmt w:val="bullet"/>
      <w:suff w:val="nothing"/>
      <w:lvlText w:val="•"/>
      <w:lvlJc w:val="left"/>
      <w:pPr>
        <w:ind w:left="0" w:firstLine="2700"/>
      </w:pPr>
      <w:rPr>
        <w:rFonts w:hint="default"/>
        <w:position w:val="0"/>
        <w:sz w:val="22"/>
      </w:rPr>
    </w:lvl>
    <w:lvl w:ilvl="8">
      <w:start w:val="1"/>
      <w:numFmt w:val="bullet"/>
      <w:suff w:val="nothing"/>
      <w:lvlText w:val="•"/>
      <w:lvlJc w:val="left"/>
      <w:pPr>
        <w:ind w:left="0" w:firstLine="3060"/>
      </w:pPr>
      <w:rPr>
        <w:rFonts w:hint="default"/>
        <w:position w:val="0"/>
        <w:sz w:val="22"/>
      </w:rPr>
    </w:lvl>
  </w:abstractNum>
  <w:abstractNum w:abstractNumId="4">
    <w:nsid w:val="00000004"/>
    <w:multiLevelType w:val="multilevel"/>
    <w:tmpl w:val="894EE876"/>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5">
    <w:nsid w:val="00000005"/>
    <w:multiLevelType w:val="multilevel"/>
    <w:tmpl w:val="894EE877"/>
    <w:lvl w:ilvl="0">
      <w:start w:val="1"/>
      <w:numFmt w:val="bullet"/>
      <w:lvlText w:val="•"/>
      <w:lvlJc w:val="left"/>
      <w:pPr>
        <w:tabs>
          <w:tab w:val="num" w:pos="500"/>
        </w:tabs>
        <w:ind w:left="500" w:firstLine="220"/>
      </w:pPr>
      <w:rPr>
        <w:rFonts w:hint="default"/>
        <w:position w:val="0"/>
        <w:sz w:val="22"/>
      </w:rPr>
    </w:lvl>
    <w:lvl w:ilvl="1">
      <w:start w:val="1"/>
      <w:numFmt w:val="bullet"/>
      <w:suff w:val="nothing"/>
      <w:lvlText w:val=""/>
      <w:lvlJc w:val="left"/>
      <w:pPr>
        <w:ind w:left="0" w:firstLine="72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6">
    <w:nsid w:val="00000006"/>
    <w:multiLevelType w:val="multilevel"/>
    <w:tmpl w:val="894EE878"/>
    <w:lvl w:ilvl="0">
      <w:numFmt w:val="bullet"/>
      <w:suff w:val="nothing"/>
      <w:lvlText w:val=""/>
      <w:lvlJc w:val="left"/>
      <w:pPr>
        <w:ind w:left="0" w:firstLine="0"/>
      </w:pPr>
      <w:rPr>
        <w:rFonts w:hint="default"/>
        <w:position w:val="0"/>
        <w:sz w:val="22"/>
      </w:rPr>
    </w:lvl>
    <w:lvl w:ilvl="1">
      <w:numFmt w:val="bullet"/>
      <w:lvlText w:val="◦"/>
      <w:lvlJc w:val="left"/>
      <w:pPr>
        <w:tabs>
          <w:tab w:val="num" w:pos="500"/>
        </w:tabs>
        <w:ind w:left="500" w:firstLine="940"/>
      </w:pPr>
      <w:rPr>
        <w:rFonts w:hint="default"/>
        <w:position w:val="0"/>
        <w:sz w:val="22"/>
      </w:rPr>
    </w:lvl>
    <w:lvl w:ilvl="2">
      <w:start w:val="1"/>
      <w:numFmt w:val="bullet"/>
      <w:suff w:val="nothing"/>
      <w:lvlText w:val=""/>
      <w:lvlJc w:val="left"/>
      <w:pPr>
        <w:ind w:left="0" w:firstLine="1440"/>
      </w:pPr>
      <w:rPr>
        <w:rFonts w:hint="default"/>
        <w:position w:val="0"/>
        <w:sz w:val="22"/>
      </w:rPr>
    </w:lvl>
    <w:lvl w:ilvl="3">
      <w:start w:val="1"/>
      <w:numFmt w:val="bullet"/>
      <w:suff w:val="nothing"/>
      <w:lvlText w:val=""/>
      <w:lvlJc w:val="left"/>
      <w:pPr>
        <w:ind w:left="0" w:firstLine="2160"/>
      </w:pPr>
      <w:rPr>
        <w:rFonts w:hint="default"/>
        <w:position w:val="0"/>
        <w:sz w:val="22"/>
      </w:rPr>
    </w:lvl>
    <w:lvl w:ilvl="4">
      <w:start w:val="1"/>
      <w:numFmt w:val="bullet"/>
      <w:suff w:val="nothing"/>
      <w:lvlText w:val=""/>
      <w:lvlJc w:val="left"/>
      <w:pPr>
        <w:ind w:left="0" w:firstLine="2880"/>
      </w:pPr>
      <w:rPr>
        <w:rFonts w:hint="default"/>
        <w:position w:val="0"/>
        <w:sz w:val="22"/>
      </w:rPr>
    </w:lvl>
    <w:lvl w:ilvl="5">
      <w:start w:val="1"/>
      <w:numFmt w:val="bullet"/>
      <w:suff w:val="nothing"/>
      <w:lvlText w:val=""/>
      <w:lvlJc w:val="left"/>
      <w:pPr>
        <w:ind w:left="0" w:firstLine="3600"/>
      </w:pPr>
      <w:rPr>
        <w:rFonts w:hint="default"/>
        <w:position w:val="0"/>
        <w:sz w:val="22"/>
      </w:rPr>
    </w:lvl>
    <w:lvl w:ilvl="6">
      <w:start w:val="1"/>
      <w:numFmt w:val="bullet"/>
      <w:suff w:val="nothing"/>
      <w:lvlText w:val=""/>
      <w:lvlJc w:val="left"/>
      <w:pPr>
        <w:ind w:left="0" w:firstLine="4320"/>
      </w:pPr>
      <w:rPr>
        <w:rFonts w:hint="default"/>
        <w:position w:val="0"/>
        <w:sz w:val="22"/>
      </w:rPr>
    </w:lvl>
    <w:lvl w:ilvl="7">
      <w:start w:val="1"/>
      <w:numFmt w:val="bullet"/>
      <w:suff w:val="nothing"/>
      <w:lvlText w:val=""/>
      <w:lvlJc w:val="left"/>
      <w:pPr>
        <w:ind w:left="0" w:firstLine="5040"/>
      </w:pPr>
      <w:rPr>
        <w:rFonts w:hint="default"/>
        <w:position w:val="0"/>
        <w:sz w:val="22"/>
      </w:rPr>
    </w:lvl>
    <w:lvl w:ilvl="8">
      <w:start w:val="1"/>
      <w:numFmt w:val="bullet"/>
      <w:suff w:val="nothing"/>
      <w:lvlText w:val=""/>
      <w:lvlJc w:val="left"/>
      <w:pPr>
        <w:ind w:left="0" w:firstLine="5760"/>
      </w:pPr>
      <w:rPr>
        <w:rFonts w:hint="default"/>
        <w:position w:val="0"/>
        <w:sz w:val="22"/>
      </w:rPr>
    </w:lvl>
  </w:abstractNum>
  <w:abstractNum w:abstractNumId="7">
    <w:nsid w:val="01CE5FF8"/>
    <w:multiLevelType w:val="hybridMultilevel"/>
    <w:tmpl w:val="BB507B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4A33E3"/>
    <w:multiLevelType w:val="hybridMultilevel"/>
    <w:tmpl w:val="FCEEC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ACA62B0"/>
    <w:multiLevelType w:val="multilevel"/>
    <w:tmpl w:val="740C6622"/>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10">
    <w:nsid w:val="20D550A9"/>
    <w:multiLevelType w:val="hybridMultilevel"/>
    <w:tmpl w:val="F69C6856"/>
    <w:lvl w:ilvl="0" w:tplc="100A0001">
      <w:start w:val="1"/>
      <w:numFmt w:val="bullet"/>
      <w:lvlText w:val=""/>
      <w:lvlJc w:val="left"/>
      <w:pPr>
        <w:ind w:left="1294" w:hanging="360"/>
      </w:pPr>
      <w:rPr>
        <w:rFonts w:ascii="Symbol" w:hAnsi="Symbol" w:hint="default"/>
      </w:rPr>
    </w:lvl>
    <w:lvl w:ilvl="1" w:tplc="100A0003" w:tentative="1">
      <w:start w:val="1"/>
      <w:numFmt w:val="bullet"/>
      <w:lvlText w:val="o"/>
      <w:lvlJc w:val="left"/>
      <w:pPr>
        <w:ind w:left="2014" w:hanging="360"/>
      </w:pPr>
      <w:rPr>
        <w:rFonts w:ascii="Courier New" w:hAnsi="Courier New" w:cs="Courier New" w:hint="default"/>
      </w:rPr>
    </w:lvl>
    <w:lvl w:ilvl="2" w:tplc="100A0005" w:tentative="1">
      <w:start w:val="1"/>
      <w:numFmt w:val="bullet"/>
      <w:lvlText w:val=""/>
      <w:lvlJc w:val="left"/>
      <w:pPr>
        <w:ind w:left="2734" w:hanging="360"/>
      </w:pPr>
      <w:rPr>
        <w:rFonts w:ascii="Wingdings" w:hAnsi="Wingdings" w:hint="default"/>
      </w:rPr>
    </w:lvl>
    <w:lvl w:ilvl="3" w:tplc="100A0001" w:tentative="1">
      <w:start w:val="1"/>
      <w:numFmt w:val="bullet"/>
      <w:lvlText w:val=""/>
      <w:lvlJc w:val="left"/>
      <w:pPr>
        <w:ind w:left="3454" w:hanging="360"/>
      </w:pPr>
      <w:rPr>
        <w:rFonts w:ascii="Symbol" w:hAnsi="Symbol" w:hint="default"/>
      </w:rPr>
    </w:lvl>
    <w:lvl w:ilvl="4" w:tplc="100A0003" w:tentative="1">
      <w:start w:val="1"/>
      <w:numFmt w:val="bullet"/>
      <w:lvlText w:val="o"/>
      <w:lvlJc w:val="left"/>
      <w:pPr>
        <w:ind w:left="4174" w:hanging="360"/>
      </w:pPr>
      <w:rPr>
        <w:rFonts w:ascii="Courier New" w:hAnsi="Courier New" w:cs="Courier New" w:hint="default"/>
      </w:rPr>
    </w:lvl>
    <w:lvl w:ilvl="5" w:tplc="100A0005" w:tentative="1">
      <w:start w:val="1"/>
      <w:numFmt w:val="bullet"/>
      <w:lvlText w:val=""/>
      <w:lvlJc w:val="left"/>
      <w:pPr>
        <w:ind w:left="4894" w:hanging="360"/>
      </w:pPr>
      <w:rPr>
        <w:rFonts w:ascii="Wingdings" w:hAnsi="Wingdings" w:hint="default"/>
      </w:rPr>
    </w:lvl>
    <w:lvl w:ilvl="6" w:tplc="100A0001" w:tentative="1">
      <w:start w:val="1"/>
      <w:numFmt w:val="bullet"/>
      <w:lvlText w:val=""/>
      <w:lvlJc w:val="left"/>
      <w:pPr>
        <w:ind w:left="5614" w:hanging="360"/>
      </w:pPr>
      <w:rPr>
        <w:rFonts w:ascii="Symbol" w:hAnsi="Symbol" w:hint="default"/>
      </w:rPr>
    </w:lvl>
    <w:lvl w:ilvl="7" w:tplc="100A0003" w:tentative="1">
      <w:start w:val="1"/>
      <w:numFmt w:val="bullet"/>
      <w:lvlText w:val="o"/>
      <w:lvlJc w:val="left"/>
      <w:pPr>
        <w:ind w:left="6334" w:hanging="360"/>
      </w:pPr>
      <w:rPr>
        <w:rFonts w:ascii="Courier New" w:hAnsi="Courier New" w:cs="Courier New" w:hint="default"/>
      </w:rPr>
    </w:lvl>
    <w:lvl w:ilvl="8" w:tplc="100A0005" w:tentative="1">
      <w:start w:val="1"/>
      <w:numFmt w:val="bullet"/>
      <w:lvlText w:val=""/>
      <w:lvlJc w:val="left"/>
      <w:pPr>
        <w:ind w:left="7054" w:hanging="360"/>
      </w:pPr>
      <w:rPr>
        <w:rFonts w:ascii="Wingdings" w:hAnsi="Wingdings" w:hint="default"/>
      </w:rPr>
    </w:lvl>
  </w:abstractNum>
  <w:abstractNum w:abstractNumId="11">
    <w:nsid w:val="2AF11BE5"/>
    <w:multiLevelType w:val="hybridMultilevel"/>
    <w:tmpl w:val="7A7A3B28"/>
    <w:lvl w:ilvl="0" w:tplc="F7505C0C">
      <w:start w:val="1"/>
      <w:numFmt w:val="bullet"/>
      <w:pStyle w:val="BulletQuestions2"/>
      <w:lvlText w:val=""/>
      <w:lvlJc w:val="left"/>
      <w:pPr>
        <w:tabs>
          <w:tab w:val="num" w:pos="1277"/>
        </w:tabs>
        <w:ind w:left="1277" w:hanging="284"/>
      </w:pPr>
      <w:rPr>
        <w:rFonts w:ascii="Wingdings" w:hAnsi="Wingdings" w:hint="default"/>
        <w:b/>
        <w:i w:val="0"/>
        <w:color w:val="E36C0A"/>
        <w:sz w:val="20"/>
        <w:szCs w:val="24"/>
      </w:rPr>
    </w:lvl>
    <w:lvl w:ilvl="1" w:tplc="0C090003">
      <w:start w:val="1"/>
      <w:numFmt w:val="bullet"/>
      <w:lvlText w:val="o"/>
      <w:lvlJc w:val="left"/>
      <w:pPr>
        <w:tabs>
          <w:tab w:val="num" w:pos="1299"/>
        </w:tabs>
        <w:ind w:left="1299" w:hanging="360"/>
      </w:pPr>
      <w:rPr>
        <w:rFonts w:ascii="Courier New" w:hAnsi="Courier New" w:cs="Arial" w:hint="default"/>
      </w:rPr>
    </w:lvl>
    <w:lvl w:ilvl="2" w:tplc="0C090005">
      <w:start w:val="1"/>
      <w:numFmt w:val="bullet"/>
      <w:lvlText w:val=""/>
      <w:lvlJc w:val="left"/>
      <w:pPr>
        <w:tabs>
          <w:tab w:val="num" w:pos="2019"/>
        </w:tabs>
        <w:ind w:left="2019" w:hanging="360"/>
      </w:pPr>
      <w:rPr>
        <w:rFonts w:ascii="Wingdings" w:hAnsi="Wingdings" w:hint="default"/>
      </w:rPr>
    </w:lvl>
    <w:lvl w:ilvl="3" w:tplc="0C090001" w:tentative="1">
      <w:start w:val="1"/>
      <w:numFmt w:val="bullet"/>
      <w:lvlText w:val=""/>
      <w:lvlJc w:val="left"/>
      <w:pPr>
        <w:tabs>
          <w:tab w:val="num" w:pos="2739"/>
        </w:tabs>
        <w:ind w:left="2739" w:hanging="360"/>
      </w:pPr>
      <w:rPr>
        <w:rFonts w:ascii="Symbol" w:hAnsi="Symbol" w:hint="default"/>
      </w:rPr>
    </w:lvl>
    <w:lvl w:ilvl="4" w:tplc="0C090003" w:tentative="1">
      <w:start w:val="1"/>
      <w:numFmt w:val="bullet"/>
      <w:lvlText w:val="o"/>
      <w:lvlJc w:val="left"/>
      <w:pPr>
        <w:tabs>
          <w:tab w:val="num" w:pos="3459"/>
        </w:tabs>
        <w:ind w:left="3459" w:hanging="360"/>
      </w:pPr>
      <w:rPr>
        <w:rFonts w:ascii="Courier New" w:hAnsi="Courier New" w:cs="Arial" w:hint="default"/>
      </w:rPr>
    </w:lvl>
    <w:lvl w:ilvl="5" w:tplc="0C090005" w:tentative="1">
      <w:start w:val="1"/>
      <w:numFmt w:val="bullet"/>
      <w:lvlText w:val=""/>
      <w:lvlJc w:val="left"/>
      <w:pPr>
        <w:tabs>
          <w:tab w:val="num" w:pos="4179"/>
        </w:tabs>
        <w:ind w:left="4179" w:hanging="360"/>
      </w:pPr>
      <w:rPr>
        <w:rFonts w:ascii="Wingdings" w:hAnsi="Wingdings" w:hint="default"/>
      </w:rPr>
    </w:lvl>
    <w:lvl w:ilvl="6" w:tplc="0C090001" w:tentative="1">
      <w:start w:val="1"/>
      <w:numFmt w:val="bullet"/>
      <w:lvlText w:val=""/>
      <w:lvlJc w:val="left"/>
      <w:pPr>
        <w:tabs>
          <w:tab w:val="num" w:pos="4899"/>
        </w:tabs>
        <w:ind w:left="4899" w:hanging="360"/>
      </w:pPr>
      <w:rPr>
        <w:rFonts w:ascii="Symbol" w:hAnsi="Symbol" w:hint="default"/>
      </w:rPr>
    </w:lvl>
    <w:lvl w:ilvl="7" w:tplc="0C090003" w:tentative="1">
      <w:start w:val="1"/>
      <w:numFmt w:val="bullet"/>
      <w:lvlText w:val="o"/>
      <w:lvlJc w:val="left"/>
      <w:pPr>
        <w:tabs>
          <w:tab w:val="num" w:pos="5619"/>
        </w:tabs>
        <w:ind w:left="5619" w:hanging="360"/>
      </w:pPr>
      <w:rPr>
        <w:rFonts w:ascii="Courier New" w:hAnsi="Courier New" w:cs="Arial" w:hint="default"/>
      </w:rPr>
    </w:lvl>
    <w:lvl w:ilvl="8" w:tplc="0C090005" w:tentative="1">
      <w:start w:val="1"/>
      <w:numFmt w:val="bullet"/>
      <w:lvlText w:val=""/>
      <w:lvlJc w:val="left"/>
      <w:pPr>
        <w:tabs>
          <w:tab w:val="num" w:pos="6339"/>
        </w:tabs>
        <w:ind w:left="6339" w:hanging="360"/>
      </w:pPr>
      <w:rPr>
        <w:rFonts w:ascii="Wingdings" w:hAnsi="Wingdings" w:hint="default"/>
      </w:rPr>
    </w:lvl>
  </w:abstractNum>
  <w:abstractNum w:abstractNumId="12">
    <w:nsid w:val="2C9B7226"/>
    <w:multiLevelType w:val="multilevel"/>
    <w:tmpl w:val="FE7C9F2C"/>
    <w:styleLink w:val="List0"/>
    <w:lvl w:ilvl="0">
      <w:start w:val="1"/>
      <w:numFmt w:val="bullet"/>
      <w:lvlText w:val="•"/>
      <w:lvlJc w:val="left"/>
      <w:pPr>
        <w:tabs>
          <w:tab w:val="num" w:pos="720"/>
        </w:tabs>
        <w:ind w:left="720" w:hanging="360"/>
      </w:pPr>
      <w:rPr>
        <w:color w:val="282828"/>
        <w:position w:val="0"/>
        <w:sz w:val="24"/>
        <w:szCs w:val="24"/>
        <w:u w:color="000000"/>
      </w:rPr>
    </w:lvl>
    <w:lvl w:ilvl="1">
      <w:start w:val="1"/>
      <w:numFmt w:val="bullet"/>
      <w:lvlText w:val="o"/>
      <w:lvlJc w:val="left"/>
      <w:pPr>
        <w:tabs>
          <w:tab w:val="num" w:pos="1380"/>
        </w:tabs>
        <w:ind w:left="1380" w:hanging="300"/>
      </w:pPr>
      <w:rPr>
        <w:color w:val="282828"/>
        <w:position w:val="0"/>
        <w:sz w:val="20"/>
        <w:szCs w:val="20"/>
        <w:u w:color="282828"/>
      </w:rPr>
    </w:lvl>
    <w:lvl w:ilvl="2">
      <w:start w:val="1"/>
      <w:numFmt w:val="bullet"/>
      <w:lvlText w:val="▪"/>
      <w:lvlJc w:val="left"/>
      <w:pPr>
        <w:tabs>
          <w:tab w:val="num" w:pos="2100"/>
        </w:tabs>
        <w:ind w:left="2100" w:hanging="300"/>
      </w:pPr>
      <w:rPr>
        <w:color w:val="282828"/>
        <w:position w:val="0"/>
        <w:sz w:val="20"/>
        <w:szCs w:val="20"/>
        <w:u w:color="282828"/>
      </w:rPr>
    </w:lvl>
    <w:lvl w:ilvl="3">
      <w:start w:val="1"/>
      <w:numFmt w:val="bullet"/>
      <w:lvlText w:val="•"/>
      <w:lvlJc w:val="left"/>
      <w:pPr>
        <w:tabs>
          <w:tab w:val="num" w:pos="2820"/>
        </w:tabs>
        <w:ind w:left="2820" w:hanging="300"/>
      </w:pPr>
      <w:rPr>
        <w:color w:val="282828"/>
        <w:position w:val="0"/>
        <w:sz w:val="20"/>
        <w:szCs w:val="20"/>
        <w:u w:color="282828"/>
      </w:rPr>
    </w:lvl>
    <w:lvl w:ilvl="4">
      <w:start w:val="1"/>
      <w:numFmt w:val="bullet"/>
      <w:lvlText w:val="o"/>
      <w:lvlJc w:val="left"/>
      <w:pPr>
        <w:tabs>
          <w:tab w:val="num" w:pos="3540"/>
        </w:tabs>
        <w:ind w:left="3540" w:hanging="300"/>
      </w:pPr>
      <w:rPr>
        <w:color w:val="282828"/>
        <w:position w:val="0"/>
        <w:sz w:val="20"/>
        <w:szCs w:val="20"/>
        <w:u w:color="282828"/>
      </w:rPr>
    </w:lvl>
    <w:lvl w:ilvl="5">
      <w:start w:val="1"/>
      <w:numFmt w:val="bullet"/>
      <w:lvlText w:val="▪"/>
      <w:lvlJc w:val="left"/>
      <w:pPr>
        <w:tabs>
          <w:tab w:val="num" w:pos="4260"/>
        </w:tabs>
        <w:ind w:left="4260" w:hanging="300"/>
      </w:pPr>
      <w:rPr>
        <w:color w:val="282828"/>
        <w:position w:val="0"/>
        <w:sz w:val="20"/>
        <w:szCs w:val="20"/>
        <w:u w:color="282828"/>
      </w:rPr>
    </w:lvl>
    <w:lvl w:ilvl="6">
      <w:start w:val="1"/>
      <w:numFmt w:val="bullet"/>
      <w:lvlText w:val="•"/>
      <w:lvlJc w:val="left"/>
      <w:pPr>
        <w:tabs>
          <w:tab w:val="num" w:pos="4980"/>
        </w:tabs>
        <w:ind w:left="4980" w:hanging="300"/>
      </w:pPr>
      <w:rPr>
        <w:color w:val="282828"/>
        <w:position w:val="0"/>
        <w:sz w:val="20"/>
        <w:szCs w:val="20"/>
        <w:u w:color="282828"/>
      </w:rPr>
    </w:lvl>
    <w:lvl w:ilvl="7">
      <w:start w:val="1"/>
      <w:numFmt w:val="bullet"/>
      <w:lvlText w:val="o"/>
      <w:lvlJc w:val="left"/>
      <w:pPr>
        <w:tabs>
          <w:tab w:val="num" w:pos="5700"/>
        </w:tabs>
        <w:ind w:left="5700" w:hanging="300"/>
      </w:pPr>
      <w:rPr>
        <w:color w:val="282828"/>
        <w:position w:val="0"/>
        <w:sz w:val="20"/>
        <w:szCs w:val="20"/>
        <w:u w:color="282828"/>
      </w:rPr>
    </w:lvl>
    <w:lvl w:ilvl="8">
      <w:start w:val="1"/>
      <w:numFmt w:val="bullet"/>
      <w:lvlText w:val="▪"/>
      <w:lvlJc w:val="left"/>
      <w:pPr>
        <w:tabs>
          <w:tab w:val="num" w:pos="6420"/>
        </w:tabs>
        <w:ind w:left="6420" w:hanging="300"/>
      </w:pPr>
      <w:rPr>
        <w:color w:val="282828"/>
        <w:position w:val="0"/>
        <w:sz w:val="20"/>
        <w:szCs w:val="20"/>
        <w:u w:color="282828"/>
      </w:rPr>
    </w:lvl>
  </w:abstractNum>
  <w:abstractNum w:abstractNumId="13">
    <w:nsid w:val="30043FAF"/>
    <w:multiLevelType w:val="hybridMultilevel"/>
    <w:tmpl w:val="AEAC7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7A5A34"/>
    <w:multiLevelType w:val="hybridMultilevel"/>
    <w:tmpl w:val="D9866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F86A2C"/>
    <w:multiLevelType w:val="hybridMultilevel"/>
    <w:tmpl w:val="A9DAB5D6"/>
    <w:lvl w:ilvl="0" w:tplc="6DD0554A">
      <w:start w:val="1"/>
      <w:numFmt w:val="decimal"/>
      <w:pStyle w:val="numbered"/>
      <w:lvlText w:val="%1."/>
      <w:lvlJc w:val="left"/>
      <w:pPr>
        <w:tabs>
          <w:tab w:val="num" w:pos="552"/>
        </w:tabs>
        <w:ind w:left="552" w:hanging="360"/>
      </w:pPr>
      <w:rPr>
        <w:rFonts w:hint="default"/>
        <w:i w:val="0"/>
      </w:rPr>
    </w:lvl>
    <w:lvl w:ilvl="1" w:tplc="0C090019" w:tentative="1">
      <w:start w:val="1"/>
      <w:numFmt w:val="lowerLetter"/>
      <w:lvlText w:val="%2."/>
      <w:lvlJc w:val="left"/>
      <w:pPr>
        <w:tabs>
          <w:tab w:val="num" w:pos="1272"/>
        </w:tabs>
        <w:ind w:left="1272" w:hanging="360"/>
      </w:pPr>
    </w:lvl>
    <w:lvl w:ilvl="2" w:tplc="0C09001B" w:tentative="1">
      <w:start w:val="1"/>
      <w:numFmt w:val="lowerRoman"/>
      <w:lvlText w:val="%3."/>
      <w:lvlJc w:val="right"/>
      <w:pPr>
        <w:tabs>
          <w:tab w:val="num" w:pos="1992"/>
        </w:tabs>
        <w:ind w:left="1992" w:hanging="180"/>
      </w:pPr>
    </w:lvl>
    <w:lvl w:ilvl="3" w:tplc="0C09000F" w:tentative="1">
      <w:start w:val="1"/>
      <w:numFmt w:val="decimal"/>
      <w:lvlText w:val="%4."/>
      <w:lvlJc w:val="left"/>
      <w:pPr>
        <w:tabs>
          <w:tab w:val="num" w:pos="2712"/>
        </w:tabs>
        <w:ind w:left="2712" w:hanging="360"/>
      </w:pPr>
    </w:lvl>
    <w:lvl w:ilvl="4" w:tplc="0C090019" w:tentative="1">
      <w:start w:val="1"/>
      <w:numFmt w:val="lowerLetter"/>
      <w:lvlText w:val="%5."/>
      <w:lvlJc w:val="left"/>
      <w:pPr>
        <w:tabs>
          <w:tab w:val="num" w:pos="3432"/>
        </w:tabs>
        <w:ind w:left="3432" w:hanging="360"/>
      </w:pPr>
    </w:lvl>
    <w:lvl w:ilvl="5" w:tplc="0C09001B" w:tentative="1">
      <w:start w:val="1"/>
      <w:numFmt w:val="lowerRoman"/>
      <w:lvlText w:val="%6."/>
      <w:lvlJc w:val="right"/>
      <w:pPr>
        <w:tabs>
          <w:tab w:val="num" w:pos="4152"/>
        </w:tabs>
        <w:ind w:left="4152" w:hanging="180"/>
      </w:pPr>
    </w:lvl>
    <w:lvl w:ilvl="6" w:tplc="0C09000F" w:tentative="1">
      <w:start w:val="1"/>
      <w:numFmt w:val="decimal"/>
      <w:lvlText w:val="%7."/>
      <w:lvlJc w:val="left"/>
      <w:pPr>
        <w:tabs>
          <w:tab w:val="num" w:pos="4872"/>
        </w:tabs>
        <w:ind w:left="4872" w:hanging="360"/>
      </w:pPr>
    </w:lvl>
    <w:lvl w:ilvl="7" w:tplc="0C090019" w:tentative="1">
      <w:start w:val="1"/>
      <w:numFmt w:val="lowerLetter"/>
      <w:lvlText w:val="%8."/>
      <w:lvlJc w:val="left"/>
      <w:pPr>
        <w:tabs>
          <w:tab w:val="num" w:pos="5592"/>
        </w:tabs>
        <w:ind w:left="5592" w:hanging="360"/>
      </w:pPr>
    </w:lvl>
    <w:lvl w:ilvl="8" w:tplc="0C09001B" w:tentative="1">
      <w:start w:val="1"/>
      <w:numFmt w:val="lowerRoman"/>
      <w:lvlText w:val="%9."/>
      <w:lvlJc w:val="right"/>
      <w:pPr>
        <w:tabs>
          <w:tab w:val="num" w:pos="6312"/>
        </w:tabs>
        <w:ind w:left="6312" w:hanging="180"/>
      </w:pPr>
    </w:lvl>
  </w:abstractNum>
  <w:abstractNum w:abstractNumId="16">
    <w:nsid w:val="40A9521F"/>
    <w:multiLevelType w:val="hybridMultilevel"/>
    <w:tmpl w:val="4B4C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464926"/>
    <w:multiLevelType w:val="hybridMultilevel"/>
    <w:tmpl w:val="1F704B5A"/>
    <w:lvl w:ilvl="0" w:tplc="467ED96E">
      <w:start w:val="1"/>
      <w:numFmt w:val="bullet"/>
      <w:pStyle w:val="BulletQuestion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99202EA"/>
    <w:multiLevelType w:val="hybridMultilevel"/>
    <w:tmpl w:val="D2B64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B138C9"/>
    <w:multiLevelType w:val="multilevel"/>
    <w:tmpl w:val="50B0ECBC"/>
    <w:styleLink w:val="ImportedStyle1"/>
    <w:lvl w:ilvl="0">
      <w:start w:val="1"/>
      <w:numFmt w:val="bullet"/>
      <w:lvlText w:val="•"/>
      <w:lvlJc w:val="left"/>
      <w:rPr>
        <w:position w:val="0"/>
        <w:rtl w:val="0"/>
      </w:rPr>
    </w:lvl>
    <w:lvl w:ilvl="1">
      <w:start w:val="1"/>
      <w:numFmt w:val="bullet"/>
      <w:lvlText w:val="•"/>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
      <w:lvlJc w:val="left"/>
      <w:rPr>
        <w:position w:val="0"/>
        <w:rtl w:val="0"/>
      </w:rPr>
    </w:lvl>
    <w:lvl w:ilvl="8">
      <w:start w:val="1"/>
      <w:numFmt w:val="bullet"/>
      <w:lvlText w:val="•"/>
      <w:lvlJc w:val="left"/>
      <w:rPr>
        <w:position w:val="0"/>
        <w:rtl w:val="0"/>
      </w:rPr>
    </w:lvl>
  </w:abstractNum>
  <w:abstractNum w:abstractNumId="20">
    <w:nsid w:val="652F0BA2"/>
    <w:multiLevelType w:val="hybridMultilevel"/>
    <w:tmpl w:val="860CE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120683"/>
    <w:multiLevelType w:val="hybridMultilevel"/>
    <w:tmpl w:val="F61C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B77D69"/>
    <w:multiLevelType w:val="hybridMultilevel"/>
    <w:tmpl w:val="B280619A"/>
    <w:lvl w:ilvl="0" w:tplc="C4CEBBF4">
      <w:start w:val="1"/>
      <w:numFmt w:val="decimal"/>
      <w:pStyle w:val="BibleTimeNumberedPoints"/>
      <w:lvlText w:val="%1."/>
      <w:lvlJc w:val="left"/>
      <w:pPr>
        <w:ind w:left="1070" w:hanging="360"/>
      </w:pPr>
      <w:rPr>
        <w:lang w:val="es-G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3C63A60"/>
    <w:multiLevelType w:val="multilevel"/>
    <w:tmpl w:val="4386DB34"/>
    <w:styleLink w:val="List1"/>
    <w:lvl w:ilvl="0">
      <w:start w:val="1"/>
      <w:numFmt w:val="decimal"/>
      <w:lvlText w:val="%1."/>
      <w:lvlJc w:val="left"/>
      <w:pPr>
        <w:tabs>
          <w:tab w:val="num" w:pos="711"/>
        </w:tabs>
        <w:ind w:left="711" w:hanging="327"/>
      </w:pPr>
      <w:rPr>
        <w:caps w:val="0"/>
        <w:smallCaps w:val="0"/>
        <w:strike w:val="0"/>
        <w:dstrike w:val="0"/>
        <w:color w:val="000000"/>
        <w:spacing w:val="0"/>
        <w:kern w:val="28"/>
        <w:position w:val="0"/>
        <w:sz w:val="20"/>
        <w:szCs w:val="20"/>
        <w:u w:val="none" w:color="000000"/>
        <w:vertAlign w:val="baseline"/>
        <w:lang w:val="en-US"/>
      </w:rPr>
    </w:lvl>
    <w:lvl w:ilvl="1">
      <w:start w:val="1"/>
      <w:numFmt w:val="lowerLetter"/>
      <w:lvlText w:val="%2."/>
      <w:lvlJc w:val="left"/>
      <w:pPr>
        <w:tabs>
          <w:tab w:val="num" w:pos="1212"/>
        </w:tabs>
        <w:ind w:left="1212"/>
      </w:pPr>
      <w:rPr>
        <w:caps w:val="0"/>
        <w:smallCaps w:val="0"/>
        <w:strike w:val="0"/>
        <w:dstrike w:val="0"/>
        <w:color w:val="000000"/>
        <w:spacing w:val="0"/>
        <w:kern w:val="28"/>
        <w:position w:val="0"/>
        <w:sz w:val="20"/>
        <w:szCs w:val="20"/>
        <w:u w:val="none" w:color="000000"/>
        <w:vertAlign w:val="baseline"/>
        <w:lang w:val="en-US"/>
      </w:rPr>
    </w:lvl>
    <w:lvl w:ilvl="2">
      <w:start w:val="1"/>
      <w:numFmt w:val="lowerRoman"/>
      <w:lvlText w:val="%3."/>
      <w:lvlJc w:val="left"/>
      <w:pPr>
        <w:tabs>
          <w:tab w:val="num" w:pos="1943"/>
        </w:tabs>
        <w:ind w:left="1943"/>
      </w:pPr>
      <w:rPr>
        <w:caps w:val="0"/>
        <w:smallCaps w:val="0"/>
        <w:strike w:val="0"/>
        <w:dstrike w:val="0"/>
        <w:color w:val="000000"/>
        <w:spacing w:val="0"/>
        <w:kern w:val="28"/>
        <w:position w:val="0"/>
        <w:sz w:val="20"/>
        <w:szCs w:val="20"/>
        <w:u w:val="none" w:color="000000"/>
        <w:vertAlign w:val="baseline"/>
        <w:lang w:val="en-US"/>
      </w:rPr>
    </w:lvl>
    <w:lvl w:ilvl="3">
      <w:start w:val="1"/>
      <w:numFmt w:val="decimal"/>
      <w:lvlText w:val="%4."/>
      <w:lvlJc w:val="left"/>
      <w:pPr>
        <w:tabs>
          <w:tab w:val="num" w:pos="2652"/>
        </w:tabs>
        <w:ind w:left="2652"/>
      </w:pPr>
      <w:rPr>
        <w:caps w:val="0"/>
        <w:smallCaps w:val="0"/>
        <w:strike w:val="0"/>
        <w:dstrike w:val="0"/>
        <w:color w:val="000000"/>
        <w:spacing w:val="0"/>
        <w:kern w:val="28"/>
        <w:position w:val="0"/>
        <w:sz w:val="20"/>
        <w:szCs w:val="20"/>
        <w:u w:val="none" w:color="000000"/>
        <w:vertAlign w:val="baseline"/>
        <w:lang w:val="en-US"/>
      </w:rPr>
    </w:lvl>
    <w:lvl w:ilvl="4">
      <w:start w:val="1"/>
      <w:numFmt w:val="lowerLetter"/>
      <w:lvlText w:val="%5."/>
      <w:lvlJc w:val="left"/>
      <w:pPr>
        <w:tabs>
          <w:tab w:val="num" w:pos="3372"/>
        </w:tabs>
        <w:ind w:left="3372"/>
      </w:pPr>
      <w:rPr>
        <w:caps w:val="0"/>
        <w:smallCaps w:val="0"/>
        <w:strike w:val="0"/>
        <w:dstrike w:val="0"/>
        <w:color w:val="000000"/>
        <w:spacing w:val="0"/>
        <w:kern w:val="28"/>
        <w:position w:val="0"/>
        <w:sz w:val="20"/>
        <w:szCs w:val="20"/>
        <w:u w:val="none" w:color="000000"/>
        <w:vertAlign w:val="baseline"/>
        <w:lang w:val="en-US"/>
      </w:rPr>
    </w:lvl>
    <w:lvl w:ilvl="5">
      <w:start w:val="1"/>
      <w:numFmt w:val="lowerRoman"/>
      <w:lvlText w:val="%6."/>
      <w:lvlJc w:val="left"/>
      <w:pPr>
        <w:tabs>
          <w:tab w:val="num" w:pos="4103"/>
        </w:tabs>
        <w:ind w:left="4103"/>
      </w:pPr>
      <w:rPr>
        <w:caps w:val="0"/>
        <w:smallCaps w:val="0"/>
        <w:strike w:val="0"/>
        <w:dstrike w:val="0"/>
        <w:color w:val="000000"/>
        <w:spacing w:val="0"/>
        <w:kern w:val="28"/>
        <w:position w:val="0"/>
        <w:sz w:val="20"/>
        <w:szCs w:val="20"/>
        <w:u w:val="none" w:color="000000"/>
        <w:vertAlign w:val="baseline"/>
        <w:lang w:val="en-US"/>
      </w:rPr>
    </w:lvl>
    <w:lvl w:ilvl="6">
      <w:start w:val="1"/>
      <w:numFmt w:val="decimal"/>
      <w:lvlText w:val="%7."/>
      <w:lvlJc w:val="left"/>
      <w:pPr>
        <w:tabs>
          <w:tab w:val="num" w:pos="4812"/>
        </w:tabs>
        <w:ind w:left="4812"/>
      </w:pPr>
      <w:rPr>
        <w:caps w:val="0"/>
        <w:smallCaps w:val="0"/>
        <w:strike w:val="0"/>
        <w:dstrike w:val="0"/>
        <w:color w:val="000000"/>
        <w:spacing w:val="0"/>
        <w:kern w:val="28"/>
        <w:position w:val="0"/>
        <w:sz w:val="20"/>
        <w:szCs w:val="20"/>
        <w:u w:val="none" w:color="000000"/>
        <w:vertAlign w:val="baseline"/>
        <w:lang w:val="en-US"/>
      </w:rPr>
    </w:lvl>
    <w:lvl w:ilvl="7">
      <w:start w:val="1"/>
      <w:numFmt w:val="lowerLetter"/>
      <w:lvlText w:val="%8."/>
      <w:lvlJc w:val="left"/>
      <w:pPr>
        <w:tabs>
          <w:tab w:val="num" w:pos="5532"/>
        </w:tabs>
        <w:ind w:left="5532"/>
      </w:pPr>
      <w:rPr>
        <w:caps w:val="0"/>
        <w:smallCaps w:val="0"/>
        <w:strike w:val="0"/>
        <w:dstrike w:val="0"/>
        <w:color w:val="000000"/>
        <w:spacing w:val="0"/>
        <w:kern w:val="28"/>
        <w:position w:val="0"/>
        <w:sz w:val="20"/>
        <w:szCs w:val="20"/>
        <w:u w:val="none" w:color="000000"/>
        <w:vertAlign w:val="baseline"/>
        <w:lang w:val="en-US"/>
      </w:rPr>
    </w:lvl>
    <w:lvl w:ilvl="8">
      <w:start w:val="1"/>
      <w:numFmt w:val="lowerRoman"/>
      <w:lvlText w:val="%9."/>
      <w:lvlJc w:val="left"/>
      <w:pPr>
        <w:tabs>
          <w:tab w:val="num" w:pos="6263"/>
        </w:tabs>
        <w:ind w:left="6263"/>
      </w:pPr>
      <w:rPr>
        <w:caps w:val="0"/>
        <w:smallCaps w:val="0"/>
        <w:strike w:val="0"/>
        <w:dstrike w:val="0"/>
        <w:color w:val="000000"/>
        <w:spacing w:val="0"/>
        <w:kern w:val="28"/>
        <w:position w:val="0"/>
        <w:sz w:val="20"/>
        <w:szCs w:val="20"/>
        <w:u w:val="none" w:color="000000"/>
        <w:vertAlign w:val="baseline"/>
        <w:lang w:val="en-US"/>
      </w:rPr>
    </w:lvl>
  </w:abstractNum>
  <w:num w:numId="1">
    <w:abstractNumId w:val="17"/>
  </w:num>
  <w:num w:numId="2">
    <w:abstractNumId w:val="11"/>
  </w:num>
  <w:num w:numId="3">
    <w:abstractNumId w:val="22"/>
  </w:num>
  <w:num w:numId="4">
    <w:abstractNumId w:val="18"/>
  </w:num>
  <w:num w:numId="5">
    <w:abstractNumId w:val="16"/>
  </w:num>
  <w:num w:numId="6">
    <w:abstractNumId w:val="0"/>
  </w:num>
  <w:num w:numId="7">
    <w:abstractNumId w:val="1"/>
  </w:num>
  <w:num w:numId="8">
    <w:abstractNumId w:val="2"/>
  </w:num>
  <w:num w:numId="9">
    <w:abstractNumId w:val="3"/>
  </w:num>
  <w:num w:numId="10">
    <w:abstractNumId w:val="4"/>
  </w:num>
  <w:num w:numId="11">
    <w:abstractNumId w:val="5"/>
  </w:num>
  <w:num w:numId="12">
    <w:abstractNumId w:val="6"/>
  </w:num>
  <w:num w:numId="13">
    <w:abstractNumId w:val="14"/>
  </w:num>
  <w:num w:numId="14">
    <w:abstractNumId w:val="9"/>
  </w:num>
  <w:num w:numId="15">
    <w:abstractNumId w:val="19"/>
  </w:num>
  <w:num w:numId="16">
    <w:abstractNumId w:val="12"/>
  </w:num>
  <w:num w:numId="17">
    <w:abstractNumId w:val="23"/>
  </w:num>
  <w:num w:numId="18">
    <w:abstractNumId w:val="13"/>
  </w:num>
  <w:num w:numId="19">
    <w:abstractNumId w:val="20"/>
  </w:num>
  <w:num w:numId="20">
    <w:abstractNumId w:val="22"/>
    <w:lvlOverride w:ilvl="0">
      <w:startOverride w:val="1"/>
    </w:lvlOverride>
  </w:num>
  <w:num w:numId="21">
    <w:abstractNumId w:val="22"/>
    <w:lvlOverride w:ilvl="0">
      <w:startOverride w:val="1"/>
    </w:lvlOverride>
  </w:num>
  <w:num w:numId="22">
    <w:abstractNumId w:val="8"/>
  </w:num>
  <w:num w:numId="23">
    <w:abstractNumId w:val="21"/>
  </w:num>
  <w:num w:numId="24">
    <w:abstractNumId w:val="7"/>
  </w:num>
  <w:num w:numId="25">
    <w:abstractNumId w:val="15"/>
  </w:num>
  <w:num w:numId="26">
    <w:abstractNumId w:val="15"/>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A2D"/>
    <w:rsid w:val="00015063"/>
    <w:rsid w:val="000263AD"/>
    <w:rsid w:val="00054C1E"/>
    <w:rsid w:val="000572D7"/>
    <w:rsid w:val="00067221"/>
    <w:rsid w:val="00073386"/>
    <w:rsid w:val="000923F2"/>
    <w:rsid w:val="000B0AAB"/>
    <w:rsid w:val="000B5583"/>
    <w:rsid w:val="000F24D3"/>
    <w:rsid w:val="000F503B"/>
    <w:rsid w:val="00103742"/>
    <w:rsid w:val="00127315"/>
    <w:rsid w:val="00132AD4"/>
    <w:rsid w:val="00141BCB"/>
    <w:rsid w:val="001431A3"/>
    <w:rsid w:val="001444A2"/>
    <w:rsid w:val="0015632A"/>
    <w:rsid w:val="001817E3"/>
    <w:rsid w:val="00196084"/>
    <w:rsid w:val="001A4BDE"/>
    <w:rsid w:val="001B1671"/>
    <w:rsid w:val="001C4115"/>
    <w:rsid w:val="001C4B42"/>
    <w:rsid w:val="001D4524"/>
    <w:rsid w:val="001E091A"/>
    <w:rsid w:val="001E1627"/>
    <w:rsid w:val="001F3A6A"/>
    <w:rsid w:val="001F459F"/>
    <w:rsid w:val="002010E6"/>
    <w:rsid w:val="002066F7"/>
    <w:rsid w:val="00212024"/>
    <w:rsid w:val="00216F01"/>
    <w:rsid w:val="002222E0"/>
    <w:rsid w:val="0022793D"/>
    <w:rsid w:val="00236088"/>
    <w:rsid w:val="00241076"/>
    <w:rsid w:val="00246C5F"/>
    <w:rsid w:val="002A0B96"/>
    <w:rsid w:val="002A217F"/>
    <w:rsid w:val="002A7616"/>
    <w:rsid w:val="002B267C"/>
    <w:rsid w:val="002B593B"/>
    <w:rsid w:val="002C031C"/>
    <w:rsid w:val="002E3107"/>
    <w:rsid w:val="002F1D51"/>
    <w:rsid w:val="002F237F"/>
    <w:rsid w:val="002F6971"/>
    <w:rsid w:val="00314400"/>
    <w:rsid w:val="00314D7F"/>
    <w:rsid w:val="00323B7A"/>
    <w:rsid w:val="00336BEF"/>
    <w:rsid w:val="003676EC"/>
    <w:rsid w:val="003762CC"/>
    <w:rsid w:val="003854C8"/>
    <w:rsid w:val="003B4348"/>
    <w:rsid w:val="003C5307"/>
    <w:rsid w:val="003D0292"/>
    <w:rsid w:val="003F7DF5"/>
    <w:rsid w:val="0040326E"/>
    <w:rsid w:val="004260DA"/>
    <w:rsid w:val="00432DA5"/>
    <w:rsid w:val="004572CC"/>
    <w:rsid w:val="00463376"/>
    <w:rsid w:val="0046615C"/>
    <w:rsid w:val="00467D2D"/>
    <w:rsid w:val="00470A2D"/>
    <w:rsid w:val="0048259F"/>
    <w:rsid w:val="004978B4"/>
    <w:rsid w:val="004A551B"/>
    <w:rsid w:val="004E1535"/>
    <w:rsid w:val="004E4238"/>
    <w:rsid w:val="004E5316"/>
    <w:rsid w:val="004F49AB"/>
    <w:rsid w:val="00513025"/>
    <w:rsid w:val="00514F55"/>
    <w:rsid w:val="0051664C"/>
    <w:rsid w:val="00522CEA"/>
    <w:rsid w:val="00527449"/>
    <w:rsid w:val="00542140"/>
    <w:rsid w:val="00542FB3"/>
    <w:rsid w:val="005467C3"/>
    <w:rsid w:val="00573338"/>
    <w:rsid w:val="005766C3"/>
    <w:rsid w:val="005768CC"/>
    <w:rsid w:val="00582791"/>
    <w:rsid w:val="0058392A"/>
    <w:rsid w:val="005842C4"/>
    <w:rsid w:val="005859EC"/>
    <w:rsid w:val="005918B7"/>
    <w:rsid w:val="00592A14"/>
    <w:rsid w:val="005A2C02"/>
    <w:rsid w:val="005C23E8"/>
    <w:rsid w:val="005C7B63"/>
    <w:rsid w:val="005D6BD3"/>
    <w:rsid w:val="005E4D13"/>
    <w:rsid w:val="005F0E8E"/>
    <w:rsid w:val="005F5558"/>
    <w:rsid w:val="005F7BEF"/>
    <w:rsid w:val="006023FB"/>
    <w:rsid w:val="00610D3E"/>
    <w:rsid w:val="00615FB9"/>
    <w:rsid w:val="006248F4"/>
    <w:rsid w:val="006306B4"/>
    <w:rsid w:val="006519F4"/>
    <w:rsid w:val="00652550"/>
    <w:rsid w:val="00655299"/>
    <w:rsid w:val="006558C5"/>
    <w:rsid w:val="0066369A"/>
    <w:rsid w:val="006C5C7E"/>
    <w:rsid w:val="00717CB4"/>
    <w:rsid w:val="00725956"/>
    <w:rsid w:val="0073782C"/>
    <w:rsid w:val="007422E8"/>
    <w:rsid w:val="00746EEC"/>
    <w:rsid w:val="0076709B"/>
    <w:rsid w:val="0077693B"/>
    <w:rsid w:val="00787CD1"/>
    <w:rsid w:val="00794503"/>
    <w:rsid w:val="007A16A7"/>
    <w:rsid w:val="007B14D1"/>
    <w:rsid w:val="007B55E2"/>
    <w:rsid w:val="007E1224"/>
    <w:rsid w:val="007E5A6C"/>
    <w:rsid w:val="007F2E0F"/>
    <w:rsid w:val="00803EA8"/>
    <w:rsid w:val="00823A64"/>
    <w:rsid w:val="008243BA"/>
    <w:rsid w:val="008366CA"/>
    <w:rsid w:val="00837A58"/>
    <w:rsid w:val="00853B06"/>
    <w:rsid w:val="00860C96"/>
    <w:rsid w:val="0086359A"/>
    <w:rsid w:val="00864D9D"/>
    <w:rsid w:val="00866A0D"/>
    <w:rsid w:val="00875274"/>
    <w:rsid w:val="008841A9"/>
    <w:rsid w:val="00891217"/>
    <w:rsid w:val="0089519B"/>
    <w:rsid w:val="008B2D8B"/>
    <w:rsid w:val="008C4EC0"/>
    <w:rsid w:val="008C7D48"/>
    <w:rsid w:val="008E160E"/>
    <w:rsid w:val="008E416E"/>
    <w:rsid w:val="008F6052"/>
    <w:rsid w:val="00921797"/>
    <w:rsid w:val="009231E5"/>
    <w:rsid w:val="00924D9D"/>
    <w:rsid w:val="009328FC"/>
    <w:rsid w:val="00940961"/>
    <w:rsid w:val="0096164B"/>
    <w:rsid w:val="00974CBA"/>
    <w:rsid w:val="00996E2E"/>
    <w:rsid w:val="009A40AC"/>
    <w:rsid w:val="009C041A"/>
    <w:rsid w:val="009C180B"/>
    <w:rsid w:val="009C5EB7"/>
    <w:rsid w:val="009D1E91"/>
    <w:rsid w:val="009D3125"/>
    <w:rsid w:val="009E3949"/>
    <w:rsid w:val="00A10780"/>
    <w:rsid w:val="00A15946"/>
    <w:rsid w:val="00A20AB7"/>
    <w:rsid w:val="00A24568"/>
    <w:rsid w:val="00A277C7"/>
    <w:rsid w:val="00A3737A"/>
    <w:rsid w:val="00A53186"/>
    <w:rsid w:val="00A54731"/>
    <w:rsid w:val="00A702E7"/>
    <w:rsid w:val="00A71D8C"/>
    <w:rsid w:val="00A77EB0"/>
    <w:rsid w:val="00A82D5B"/>
    <w:rsid w:val="00A912BB"/>
    <w:rsid w:val="00AB015B"/>
    <w:rsid w:val="00AB6DB3"/>
    <w:rsid w:val="00AE64B4"/>
    <w:rsid w:val="00B01870"/>
    <w:rsid w:val="00B018FC"/>
    <w:rsid w:val="00B02E5E"/>
    <w:rsid w:val="00B0424E"/>
    <w:rsid w:val="00B05550"/>
    <w:rsid w:val="00B203AA"/>
    <w:rsid w:val="00B261C7"/>
    <w:rsid w:val="00B34C9D"/>
    <w:rsid w:val="00B35C63"/>
    <w:rsid w:val="00B86AE1"/>
    <w:rsid w:val="00B9091A"/>
    <w:rsid w:val="00B9190E"/>
    <w:rsid w:val="00B91A32"/>
    <w:rsid w:val="00BA0493"/>
    <w:rsid w:val="00BA4F95"/>
    <w:rsid w:val="00BA7741"/>
    <w:rsid w:val="00BF420D"/>
    <w:rsid w:val="00C2253C"/>
    <w:rsid w:val="00C47F56"/>
    <w:rsid w:val="00C50E4D"/>
    <w:rsid w:val="00C5599C"/>
    <w:rsid w:val="00C660D4"/>
    <w:rsid w:val="00C72A7C"/>
    <w:rsid w:val="00C806F5"/>
    <w:rsid w:val="00C80AC7"/>
    <w:rsid w:val="00C830B3"/>
    <w:rsid w:val="00C84A97"/>
    <w:rsid w:val="00C87FB6"/>
    <w:rsid w:val="00C9141C"/>
    <w:rsid w:val="00C931BB"/>
    <w:rsid w:val="00CA18A0"/>
    <w:rsid w:val="00CA343C"/>
    <w:rsid w:val="00CB538D"/>
    <w:rsid w:val="00CE1A4F"/>
    <w:rsid w:val="00CE43A7"/>
    <w:rsid w:val="00CE6219"/>
    <w:rsid w:val="00D0321A"/>
    <w:rsid w:val="00D21456"/>
    <w:rsid w:val="00D30105"/>
    <w:rsid w:val="00D33388"/>
    <w:rsid w:val="00D36B70"/>
    <w:rsid w:val="00D603E3"/>
    <w:rsid w:val="00D657C8"/>
    <w:rsid w:val="00D7199D"/>
    <w:rsid w:val="00D83169"/>
    <w:rsid w:val="00D83297"/>
    <w:rsid w:val="00D95335"/>
    <w:rsid w:val="00DA153F"/>
    <w:rsid w:val="00DA17F7"/>
    <w:rsid w:val="00DB3E8F"/>
    <w:rsid w:val="00DB6A7F"/>
    <w:rsid w:val="00DF0154"/>
    <w:rsid w:val="00E0325C"/>
    <w:rsid w:val="00E05409"/>
    <w:rsid w:val="00E249BF"/>
    <w:rsid w:val="00E428C1"/>
    <w:rsid w:val="00E51581"/>
    <w:rsid w:val="00E6630F"/>
    <w:rsid w:val="00E75B76"/>
    <w:rsid w:val="00E75C4F"/>
    <w:rsid w:val="00E87354"/>
    <w:rsid w:val="00EA016A"/>
    <w:rsid w:val="00EC06DB"/>
    <w:rsid w:val="00ED3694"/>
    <w:rsid w:val="00F02C85"/>
    <w:rsid w:val="00F058A3"/>
    <w:rsid w:val="00F1673E"/>
    <w:rsid w:val="00F21DF5"/>
    <w:rsid w:val="00F24662"/>
    <w:rsid w:val="00F25A08"/>
    <w:rsid w:val="00F37087"/>
    <w:rsid w:val="00F37713"/>
    <w:rsid w:val="00F4308C"/>
    <w:rsid w:val="00F527B0"/>
    <w:rsid w:val="00F549EA"/>
    <w:rsid w:val="00F57B91"/>
    <w:rsid w:val="00F83FC0"/>
    <w:rsid w:val="00F871B3"/>
    <w:rsid w:val="00FD7424"/>
    <w:rsid w:val="00FE3C51"/>
    <w:rsid w:val="00FF6EFE"/>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2F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rsid w:val="00470A2D"/>
    <w:pPr>
      <w:suppressAutoHyphens/>
      <w:spacing w:after="0" w:line="240" w:lineRule="auto"/>
    </w:pPr>
    <w:rPr>
      <w:rFonts w:ascii="Calibri" w:eastAsia="Calibri" w:hAnsi="Calibri" w:cs="Calibri"/>
      <w:szCs w:val="20"/>
      <w:lang w:val="en-AU" w:eastAsia="ar-SA"/>
    </w:rPr>
  </w:style>
  <w:style w:type="paragraph" w:styleId="Heading1">
    <w:name w:val="heading 1"/>
    <w:basedOn w:val="Normal"/>
    <w:next w:val="Normal"/>
    <w:link w:val="Heading1Char"/>
    <w:uiPriority w:val="1"/>
    <w:qFormat/>
    <w:rsid w:val="00470A2D"/>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1"/>
    <w:qFormat/>
    <w:rsid w:val="00470A2D"/>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470A2D"/>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470A2D"/>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0A2D"/>
    <w:rPr>
      <w:rFonts w:ascii="Calibri" w:eastAsia="MS Gothic" w:hAnsi="Calibri" w:cs="Times New Roman"/>
      <w:b/>
      <w:bCs/>
      <w:sz w:val="32"/>
      <w:szCs w:val="32"/>
      <w:lang w:val="en-AU" w:eastAsia="ar-SA"/>
    </w:rPr>
  </w:style>
  <w:style w:type="character" w:customStyle="1" w:styleId="Heading2Char">
    <w:name w:val="Heading 2 Char"/>
    <w:basedOn w:val="DefaultParagraphFont"/>
    <w:link w:val="Heading2"/>
    <w:uiPriority w:val="1"/>
    <w:rsid w:val="00470A2D"/>
    <w:rPr>
      <w:rFonts w:ascii="Calibri" w:eastAsia="MS Gothic" w:hAnsi="Calibri" w:cs="Times New Roman"/>
      <w:b/>
      <w:bCs/>
      <w:color w:val="4F81BD"/>
      <w:sz w:val="26"/>
      <w:szCs w:val="26"/>
      <w:lang w:val="en-AU" w:eastAsia="ar-SA"/>
    </w:rPr>
  </w:style>
  <w:style w:type="character" w:customStyle="1" w:styleId="Heading3Char">
    <w:name w:val="Heading 3 Char"/>
    <w:basedOn w:val="DefaultParagraphFont"/>
    <w:link w:val="Heading3"/>
    <w:uiPriority w:val="9"/>
    <w:rsid w:val="00470A2D"/>
    <w:rPr>
      <w:rFonts w:ascii="Calibri" w:eastAsia="MS Gothic" w:hAnsi="Calibri" w:cs="Times New Roman"/>
      <w:b/>
      <w:bCs/>
      <w:szCs w:val="20"/>
      <w:lang w:val="en-AU" w:eastAsia="ar-SA"/>
    </w:rPr>
  </w:style>
  <w:style w:type="character" w:customStyle="1" w:styleId="Heading4Char">
    <w:name w:val="Heading 4 Char"/>
    <w:basedOn w:val="DefaultParagraphFont"/>
    <w:link w:val="Heading4"/>
    <w:uiPriority w:val="9"/>
    <w:rsid w:val="00470A2D"/>
    <w:rPr>
      <w:rFonts w:ascii="Calibri" w:eastAsia="MS Gothic" w:hAnsi="Calibri" w:cs="Times New Roman"/>
      <w:b/>
      <w:bCs/>
      <w:i/>
      <w:iCs/>
      <w:szCs w:val="20"/>
      <w:lang w:val="en-AU" w:eastAsia="ar-SA"/>
    </w:rPr>
  </w:style>
  <w:style w:type="paragraph" w:customStyle="1" w:styleId="LightShading-Accent21">
    <w:name w:val="Light Shading - Accent 21"/>
    <w:basedOn w:val="Normal"/>
    <w:next w:val="Normal"/>
    <w:link w:val="LightShading-Accent2Char"/>
    <w:rsid w:val="00470A2D"/>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470A2D"/>
    <w:rPr>
      <w:rFonts w:ascii="Calibri" w:eastAsia="Calibri" w:hAnsi="Calibri" w:cs="Times New Roman"/>
      <w:b/>
      <w:bCs/>
      <w:i/>
      <w:iCs/>
      <w:color w:val="4F81BD"/>
      <w:szCs w:val="20"/>
      <w:lang w:val="en-AU"/>
    </w:rPr>
  </w:style>
  <w:style w:type="paragraph" w:customStyle="1" w:styleId="03-7StepsSectionHeader">
    <w:name w:val="03 - 7 Steps Section Header"/>
    <w:basedOn w:val="Heading1"/>
    <w:link w:val="03-7StepsSectionHeaderChar"/>
    <w:rsid w:val="00470A2D"/>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eastAsia="en-AU"/>
    </w:rPr>
  </w:style>
  <w:style w:type="character" w:customStyle="1" w:styleId="03-7StepsSectionHeaderChar">
    <w:name w:val="03 - 7 Steps Section Header Char"/>
    <w:link w:val="03-7StepsSectionHeader"/>
    <w:rsid w:val="00470A2D"/>
    <w:rPr>
      <w:rFonts w:ascii="Arial" w:eastAsia="Times New Roman" w:hAnsi="Arial" w:cs="Times New Roman"/>
      <w:b/>
      <w:bCs/>
      <w:caps/>
      <w:color w:val="FFFFFF"/>
      <w:spacing w:val="20"/>
      <w:kern w:val="32"/>
      <w:sz w:val="20"/>
      <w:szCs w:val="20"/>
      <w:shd w:val="clear" w:color="auto" w:fill="008000"/>
      <w:lang w:val="en-AU" w:eastAsia="en-AU"/>
    </w:rPr>
  </w:style>
  <w:style w:type="paragraph" w:customStyle="1" w:styleId="7StepsHeader2">
    <w:name w:val="7 Steps Header 2"/>
    <w:basedOn w:val="03-7StepsSectionHeader"/>
    <w:link w:val="7StepsHeader2Char"/>
    <w:rsid w:val="00470A2D"/>
  </w:style>
  <w:style w:type="character" w:customStyle="1" w:styleId="7StepsHeader2Char">
    <w:name w:val="7 Steps Header 2 Char"/>
    <w:link w:val="7StepsHeader2"/>
    <w:rsid w:val="00470A2D"/>
    <w:rPr>
      <w:rFonts w:ascii="Arial" w:eastAsia="Times New Roman" w:hAnsi="Arial" w:cs="Times New Roman"/>
      <w:b/>
      <w:bCs/>
      <w:caps/>
      <w:color w:val="FFFFFF"/>
      <w:spacing w:val="20"/>
      <w:kern w:val="32"/>
      <w:sz w:val="20"/>
      <w:szCs w:val="20"/>
      <w:shd w:val="clear" w:color="auto" w:fill="008000"/>
      <w:lang w:val="en-AU" w:eastAsia="en-AU"/>
    </w:rPr>
  </w:style>
  <w:style w:type="paragraph" w:customStyle="1" w:styleId="BulletQuestions2">
    <w:name w:val="Bullet Questions 2"/>
    <w:basedOn w:val="Normal"/>
    <w:link w:val="BulletQuestions2Char"/>
    <w:rsid w:val="00470A2D"/>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eastAsia="en-AU"/>
    </w:rPr>
  </w:style>
  <w:style w:type="character" w:customStyle="1" w:styleId="BulletQuestions2Char">
    <w:name w:val="Bullet Questions 2 Char"/>
    <w:link w:val="BulletQuestions2"/>
    <w:rsid w:val="00470A2D"/>
    <w:rPr>
      <w:rFonts w:ascii="Arial" w:eastAsia="Calibri" w:hAnsi="Arial" w:cs="Times New Roman"/>
      <w:i/>
      <w:sz w:val="19"/>
      <w:szCs w:val="20"/>
      <w:lang w:val="en-AU" w:eastAsia="en-AU"/>
    </w:rPr>
  </w:style>
  <w:style w:type="paragraph" w:customStyle="1" w:styleId="BulletQuestions1">
    <w:name w:val="Bullet Questions 1"/>
    <w:basedOn w:val="Normal"/>
    <w:link w:val="BulletQuestions1Char"/>
    <w:rsid w:val="00470A2D"/>
    <w:pPr>
      <w:numPr>
        <w:numId w:val="1"/>
      </w:numPr>
      <w:suppressAutoHyphens w:val="0"/>
      <w:spacing w:before="120"/>
      <w:ind w:left="126" w:hanging="126"/>
    </w:pPr>
    <w:rPr>
      <w:rFonts w:eastAsia="Times New Roman" w:cs="Times New Roman"/>
      <w:i/>
      <w:szCs w:val="18"/>
      <w:lang w:eastAsia="en-AU"/>
    </w:rPr>
  </w:style>
  <w:style w:type="character" w:customStyle="1" w:styleId="BulletQuestions1Char">
    <w:name w:val="Bullet Questions 1 Char"/>
    <w:link w:val="BulletQuestions1"/>
    <w:rsid w:val="00470A2D"/>
    <w:rPr>
      <w:rFonts w:ascii="Calibri" w:eastAsia="Times New Roman" w:hAnsi="Calibri" w:cs="Times New Roman"/>
      <w:i/>
      <w:szCs w:val="18"/>
      <w:lang w:val="en-AU" w:eastAsia="en-AU"/>
    </w:rPr>
  </w:style>
  <w:style w:type="paragraph" w:customStyle="1" w:styleId="05TheLessonPlan">
    <w:name w:val="05 The Lesson Plan"/>
    <w:basedOn w:val="Heading1"/>
    <w:rsid w:val="00470A2D"/>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rsid w:val="00470A2D"/>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470A2D"/>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470A2D"/>
    <w:pPr>
      <w:widowControl w:val="0"/>
      <w:autoSpaceDE w:val="0"/>
      <w:autoSpaceDN w:val="0"/>
      <w:adjustRightInd w:val="0"/>
      <w:spacing w:after="0" w:line="240" w:lineRule="auto"/>
    </w:pPr>
    <w:rPr>
      <w:rFonts w:ascii="Verdana" w:eastAsia="Times New Roman" w:hAnsi="Verdana" w:cs="Verdana"/>
      <w:color w:val="000000"/>
      <w:sz w:val="24"/>
      <w:szCs w:val="24"/>
      <w:lang w:val="en-US"/>
    </w:rPr>
  </w:style>
  <w:style w:type="character" w:customStyle="1" w:styleId="SubtleEmphasis1">
    <w:name w:val="Subtle Emphasis1"/>
    <w:uiPriority w:val="19"/>
    <w:rsid w:val="00470A2D"/>
    <w:rPr>
      <w:i/>
      <w:iCs/>
      <w:color w:val="808080"/>
    </w:rPr>
  </w:style>
  <w:style w:type="paragraph" w:customStyle="1" w:styleId="ColorfulList-Accent11">
    <w:name w:val="Colorful List - Accent 11"/>
    <w:basedOn w:val="Normal"/>
    <w:uiPriority w:val="34"/>
    <w:rsid w:val="00470A2D"/>
    <w:pPr>
      <w:ind w:left="720"/>
    </w:pPr>
  </w:style>
  <w:style w:type="paragraph" w:styleId="Title">
    <w:name w:val="Title"/>
    <w:basedOn w:val="Normal"/>
    <w:next w:val="Normal"/>
    <w:link w:val="TitleChar"/>
    <w:rsid w:val="00470A2D"/>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basedOn w:val="DefaultParagraphFont"/>
    <w:link w:val="Title"/>
    <w:rsid w:val="00470A2D"/>
    <w:rPr>
      <w:rFonts w:ascii="Calibri" w:eastAsia="MS Gothic" w:hAnsi="Calibri" w:cs="Times New Roman"/>
      <w:color w:val="17365D"/>
      <w:spacing w:val="5"/>
      <w:kern w:val="28"/>
      <w:sz w:val="52"/>
      <w:szCs w:val="52"/>
      <w:lang w:val="en-AU" w:eastAsia="ar-SA"/>
    </w:rPr>
  </w:style>
  <w:style w:type="paragraph" w:customStyle="1" w:styleId="ColorfulGrid-Accent11">
    <w:name w:val="Colorful Grid - Accent 11"/>
    <w:basedOn w:val="Normal"/>
    <w:next w:val="Normal"/>
    <w:link w:val="ColorfulGrid-Accent1Char"/>
    <w:uiPriority w:val="29"/>
    <w:rsid w:val="00470A2D"/>
    <w:rPr>
      <w:i/>
      <w:iCs/>
      <w:color w:val="000000"/>
    </w:rPr>
  </w:style>
  <w:style w:type="character" w:customStyle="1" w:styleId="ColorfulGrid-Accent1Char">
    <w:name w:val="Colorful Grid - Accent 1 Char"/>
    <w:link w:val="ColorfulGrid-Accent11"/>
    <w:uiPriority w:val="29"/>
    <w:rsid w:val="00470A2D"/>
    <w:rPr>
      <w:rFonts w:ascii="Calibri" w:eastAsia="Calibri" w:hAnsi="Calibri" w:cs="Calibri"/>
      <w:i/>
      <w:iCs/>
      <w:color w:val="000000"/>
      <w:szCs w:val="20"/>
      <w:lang w:val="en-AU" w:eastAsia="ar-SA"/>
    </w:rPr>
  </w:style>
  <w:style w:type="character" w:styleId="Hyperlink">
    <w:name w:val="Hyperlink"/>
    <w:uiPriority w:val="99"/>
    <w:unhideWhenUsed/>
    <w:rsid w:val="00470A2D"/>
    <w:rPr>
      <w:color w:val="0000FF"/>
      <w:u w:val="single"/>
    </w:rPr>
  </w:style>
  <w:style w:type="paragraph" w:styleId="BalloonText">
    <w:name w:val="Balloon Text"/>
    <w:basedOn w:val="Normal"/>
    <w:link w:val="BalloonTextChar"/>
    <w:uiPriority w:val="99"/>
    <w:semiHidden/>
    <w:unhideWhenUsed/>
    <w:rsid w:val="00470A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A2D"/>
    <w:rPr>
      <w:rFonts w:ascii="Lucida Grande" w:eastAsia="Calibri" w:hAnsi="Lucida Grande" w:cs="Lucida Grande"/>
      <w:sz w:val="18"/>
      <w:szCs w:val="18"/>
      <w:lang w:val="en-AU" w:eastAsia="ar-SA"/>
    </w:rPr>
  </w:style>
  <w:style w:type="paragraph" w:customStyle="1" w:styleId="Style1">
    <w:name w:val="Style1"/>
    <w:basedOn w:val="Heading1"/>
    <w:link w:val="Style1Char"/>
    <w:rsid w:val="00470A2D"/>
    <w:pPr>
      <w:spacing w:before="240" w:after="240"/>
    </w:pPr>
  </w:style>
  <w:style w:type="paragraph" w:customStyle="1" w:styleId="Body">
    <w:name w:val="Body"/>
    <w:basedOn w:val="Normal"/>
    <w:link w:val="BodyChar"/>
    <w:qFormat/>
    <w:rsid w:val="00470A2D"/>
    <w:pPr>
      <w:spacing w:after="120"/>
    </w:pPr>
    <w:rPr>
      <w:szCs w:val="22"/>
    </w:rPr>
  </w:style>
  <w:style w:type="character" w:customStyle="1" w:styleId="Style1Char">
    <w:name w:val="Style1 Char"/>
    <w:link w:val="Style1"/>
    <w:rsid w:val="00470A2D"/>
    <w:rPr>
      <w:rFonts w:ascii="Calibri" w:eastAsia="MS Gothic" w:hAnsi="Calibri" w:cs="Times New Roman"/>
      <w:b/>
      <w:bCs/>
      <w:sz w:val="32"/>
      <w:szCs w:val="32"/>
      <w:lang w:val="en-AU" w:eastAsia="ar-SA"/>
    </w:rPr>
  </w:style>
  <w:style w:type="paragraph" w:customStyle="1" w:styleId="KidsHubSkillIntroH2">
    <w:name w:val="KidsHubSkillIntro H2"/>
    <w:basedOn w:val="Heading3"/>
    <w:link w:val="KidsHubSkillIntroH2Char"/>
    <w:qFormat/>
    <w:rsid w:val="00470A2D"/>
    <w:pPr>
      <w:spacing w:before="240" w:after="60"/>
    </w:pPr>
  </w:style>
  <w:style w:type="character" w:customStyle="1" w:styleId="BodyChar">
    <w:name w:val="Body Char"/>
    <w:link w:val="Body"/>
    <w:rsid w:val="00470A2D"/>
    <w:rPr>
      <w:rFonts w:ascii="Calibri" w:eastAsia="Calibri" w:hAnsi="Calibri" w:cs="Calibri"/>
      <w:lang w:val="en-AU" w:eastAsia="ar-SA"/>
    </w:rPr>
  </w:style>
  <w:style w:type="paragraph" w:customStyle="1" w:styleId="ParagraphHEADER">
    <w:name w:val="ParagraphHEADER"/>
    <w:basedOn w:val="KidsHubSkillIntroH2"/>
    <w:link w:val="ParagraphHEADERChar"/>
    <w:qFormat/>
    <w:rsid w:val="00470A2D"/>
    <w:pPr>
      <w:spacing w:before="360" w:after="120"/>
    </w:pPr>
    <w:rPr>
      <w:sz w:val="24"/>
      <w:szCs w:val="24"/>
    </w:rPr>
  </w:style>
  <w:style w:type="character" w:customStyle="1" w:styleId="KidsHubSkillIntroH2Char">
    <w:name w:val="KidsHubSkillIntro H2 Char"/>
    <w:link w:val="KidsHubSkillIntroH2"/>
    <w:rsid w:val="00470A2D"/>
    <w:rPr>
      <w:rFonts w:ascii="Calibri" w:eastAsia="MS Gothic" w:hAnsi="Calibri" w:cs="Times New Roman"/>
      <w:b/>
      <w:bCs/>
      <w:szCs w:val="20"/>
      <w:lang w:val="en-AU" w:eastAsia="ar-SA"/>
    </w:rPr>
  </w:style>
  <w:style w:type="paragraph" w:customStyle="1" w:styleId="SkillSectionHEADER">
    <w:name w:val="SkillSectionHEADER"/>
    <w:basedOn w:val="Normal"/>
    <w:link w:val="SkillSectionHEADERChar"/>
    <w:qFormat/>
    <w:rsid w:val="00470A2D"/>
    <w:pPr>
      <w:spacing w:before="360" w:after="120"/>
    </w:pPr>
    <w:rPr>
      <w:b/>
      <w:color w:val="E36C0A"/>
      <w:sz w:val="28"/>
      <w:szCs w:val="22"/>
    </w:rPr>
  </w:style>
  <w:style w:type="character" w:customStyle="1" w:styleId="ParagraphHEADERChar">
    <w:name w:val="ParagraphHEADER Char"/>
    <w:link w:val="ParagraphHEADER"/>
    <w:rsid w:val="00470A2D"/>
    <w:rPr>
      <w:rFonts w:ascii="Calibri" w:eastAsia="MS Gothic" w:hAnsi="Calibri" w:cs="Times New Roman"/>
      <w:b/>
      <w:bCs/>
      <w:sz w:val="24"/>
      <w:szCs w:val="24"/>
      <w:lang w:val="en-AU" w:eastAsia="ar-SA"/>
    </w:rPr>
  </w:style>
  <w:style w:type="paragraph" w:customStyle="1" w:styleId="KidsHubSkillIntroH1">
    <w:name w:val="KidsHubSkillIntro H1"/>
    <w:basedOn w:val="Style1"/>
    <w:link w:val="KidsHubSkillIntroH1Char"/>
    <w:qFormat/>
    <w:rsid w:val="00470A2D"/>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SkillSectionHEADERChar">
    <w:name w:val="SkillSectionHEADER Char"/>
    <w:link w:val="SkillSectionHEADER"/>
    <w:rsid w:val="00470A2D"/>
    <w:rPr>
      <w:rFonts w:ascii="Calibri" w:eastAsia="Calibri" w:hAnsi="Calibri" w:cs="Calibri"/>
      <w:b/>
      <w:color w:val="E36C0A"/>
      <w:sz w:val="28"/>
      <w:lang w:val="en-AU" w:eastAsia="ar-SA"/>
    </w:rPr>
  </w:style>
  <w:style w:type="paragraph" w:customStyle="1" w:styleId="KHSSessionH1">
    <w:name w:val="KHSSession H1"/>
    <w:basedOn w:val="Style1"/>
    <w:link w:val="KHSSessionH1Char"/>
    <w:qFormat/>
    <w:rsid w:val="00470A2D"/>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KidsHubSkillIntroH1Char">
    <w:name w:val="KidsHubSkillIntro H1 Char"/>
    <w:link w:val="KidsHubSkillIntroH1"/>
    <w:rsid w:val="00470A2D"/>
    <w:rPr>
      <w:rFonts w:ascii="Calibri" w:eastAsia="MS Gothic" w:hAnsi="Calibri" w:cs="Times New Roman"/>
      <w:b/>
      <w:bCs/>
      <w:color w:val="FFFFFF"/>
      <w:sz w:val="32"/>
      <w:szCs w:val="32"/>
      <w:shd w:val="clear" w:color="auto" w:fill="8064A2"/>
      <w:lang w:val="en-AU" w:eastAsia="ar-SA"/>
    </w:rPr>
  </w:style>
  <w:style w:type="paragraph" w:customStyle="1" w:styleId="KHSSessionH2">
    <w:name w:val="KHSSession H2"/>
    <w:basedOn w:val="ParagraphHEADER"/>
    <w:link w:val="KHSSessionH2Char"/>
    <w:qFormat/>
    <w:rsid w:val="00470A2D"/>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470A2D"/>
    <w:rPr>
      <w:rFonts w:ascii="Calibri" w:eastAsia="MS Gothic" w:hAnsi="Calibri" w:cs="Times New Roman"/>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470A2D"/>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470A2D"/>
    <w:rPr>
      <w:rFonts w:ascii="Calibri" w:eastAsia="MS Gothic" w:hAnsi="Calibri" w:cs="Times New Roman"/>
      <w:b/>
      <w:bCs/>
      <w:color w:val="000000"/>
      <w:sz w:val="24"/>
      <w:szCs w:val="24"/>
      <w:shd w:val="clear" w:color="auto" w:fill="C6D9F1"/>
      <w:lang w:val="en-AU" w:eastAsia="ar-SA"/>
    </w:rPr>
  </w:style>
  <w:style w:type="paragraph" w:styleId="Header">
    <w:name w:val="header"/>
    <w:basedOn w:val="Normal"/>
    <w:link w:val="HeaderChar"/>
    <w:uiPriority w:val="99"/>
    <w:unhideWhenUsed/>
    <w:rsid w:val="00470A2D"/>
    <w:pPr>
      <w:tabs>
        <w:tab w:val="center" w:pos="4513"/>
        <w:tab w:val="right" w:pos="9026"/>
      </w:tabs>
    </w:pPr>
  </w:style>
  <w:style w:type="character" w:customStyle="1" w:styleId="HeaderChar">
    <w:name w:val="Header Char"/>
    <w:basedOn w:val="DefaultParagraphFont"/>
    <w:link w:val="Header"/>
    <w:uiPriority w:val="99"/>
    <w:rsid w:val="00470A2D"/>
    <w:rPr>
      <w:rFonts w:ascii="Calibri" w:eastAsia="Calibri" w:hAnsi="Calibri" w:cs="Calibri"/>
      <w:szCs w:val="20"/>
      <w:lang w:val="en-AU" w:eastAsia="ar-SA"/>
    </w:rPr>
  </w:style>
  <w:style w:type="character" w:customStyle="1" w:styleId="HIGHLIGHTSessionBulletsChar">
    <w:name w:val="HIGHLIGHTSessionBullets Char"/>
    <w:link w:val="HIGHLIGHTSessionBullets"/>
    <w:rsid w:val="00470A2D"/>
    <w:rPr>
      <w:rFonts w:ascii="Calibri" w:eastAsia="Times New Roman" w:hAnsi="Calibri" w:cs="Times New Roman"/>
      <w:i/>
      <w:szCs w:val="18"/>
      <w:shd w:val="clear" w:color="auto" w:fill="FFFFCC"/>
      <w:lang w:val="en-AU" w:eastAsia="en-AU"/>
    </w:rPr>
  </w:style>
  <w:style w:type="paragraph" w:styleId="Footer">
    <w:name w:val="footer"/>
    <w:basedOn w:val="Normal"/>
    <w:link w:val="FooterChar"/>
    <w:uiPriority w:val="99"/>
    <w:unhideWhenUsed/>
    <w:rsid w:val="00470A2D"/>
    <w:pPr>
      <w:tabs>
        <w:tab w:val="center" w:pos="4513"/>
        <w:tab w:val="right" w:pos="9026"/>
      </w:tabs>
    </w:pPr>
  </w:style>
  <w:style w:type="character" w:customStyle="1" w:styleId="FooterChar">
    <w:name w:val="Footer Char"/>
    <w:basedOn w:val="DefaultParagraphFont"/>
    <w:link w:val="Footer"/>
    <w:uiPriority w:val="99"/>
    <w:rsid w:val="00470A2D"/>
    <w:rPr>
      <w:rFonts w:ascii="Calibri" w:eastAsia="Calibri" w:hAnsi="Calibri" w:cs="Calibri"/>
      <w:szCs w:val="20"/>
      <w:lang w:val="en-AU" w:eastAsia="ar-SA"/>
    </w:rPr>
  </w:style>
  <w:style w:type="paragraph" w:customStyle="1" w:styleId="BibleTimeNumberedPoints">
    <w:name w:val="BibleTimeNumberedPoints"/>
    <w:basedOn w:val="Body"/>
    <w:link w:val="BibleTimeNumberedPointsChar"/>
    <w:qFormat/>
    <w:rsid w:val="00470A2D"/>
    <w:pPr>
      <w:numPr>
        <w:numId w:val="3"/>
      </w:numPr>
      <w:ind w:left="720"/>
    </w:pPr>
    <w:rPr>
      <w:b/>
      <w:color w:val="8064A2"/>
      <w:sz w:val="24"/>
      <w:szCs w:val="24"/>
    </w:rPr>
  </w:style>
  <w:style w:type="paragraph" w:customStyle="1" w:styleId="MemoryVerse">
    <w:name w:val="Memory Verse"/>
    <w:basedOn w:val="Body"/>
    <w:link w:val="MemoryVerseChar"/>
    <w:qFormat/>
    <w:rsid w:val="00470A2D"/>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NumberedPointsChar">
    <w:name w:val="BibleTimeNumberedPoints Char"/>
    <w:link w:val="BibleTimeNumberedPoints"/>
    <w:rsid w:val="00470A2D"/>
    <w:rPr>
      <w:rFonts w:ascii="Calibri" w:eastAsia="Calibri" w:hAnsi="Calibri" w:cs="Calibri"/>
      <w:b/>
      <w:color w:val="8064A2"/>
      <w:sz w:val="24"/>
      <w:szCs w:val="24"/>
      <w:lang w:val="en-AU" w:eastAsia="ar-SA"/>
    </w:rPr>
  </w:style>
  <w:style w:type="character" w:customStyle="1" w:styleId="MemoryVerseChar">
    <w:name w:val="Memory Verse Char"/>
    <w:link w:val="MemoryVerse"/>
    <w:rsid w:val="00470A2D"/>
    <w:rPr>
      <w:rFonts w:ascii="Calibri" w:eastAsia="Calibri" w:hAnsi="Calibri" w:cs="Calibri"/>
      <w:i/>
      <w:sz w:val="28"/>
      <w:szCs w:val="28"/>
      <w:shd w:val="clear" w:color="auto" w:fill="FBD4B4"/>
      <w:lang w:val="en-AU" w:eastAsia="ar-SA"/>
    </w:rPr>
  </w:style>
  <w:style w:type="paragraph" w:customStyle="1" w:styleId="ResourceListHeader">
    <w:name w:val="ResourceListHeader"/>
    <w:basedOn w:val="KidsHubSkillIntroH2"/>
    <w:link w:val="ResourceListHeaderChar"/>
    <w:qFormat/>
    <w:rsid w:val="00470A2D"/>
    <w:pPr>
      <w:spacing w:before="480"/>
    </w:pPr>
    <w:rPr>
      <w:color w:val="00B0F0"/>
      <w:sz w:val="28"/>
      <w:szCs w:val="28"/>
    </w:rPr>
  </w:style>
  <w:style w:type="character" w:customStyle="1" w:styleId="ResourceListHeaderChar">
    <w:name w:val="ResourceListHeader Char"/>
    <w:link w:val="ResourceListHeader"/>
    <w:rsid w:val="00470A2D"/>
    <w:rPr>
      <w:rFonts w:ascii="Calibri" w:eastAsia="MS Gothic" w:hAnsi="Calibri" w:cs="Times New Roman"/>
      <w:b/>
      <w:bCs/>
      <w:color w:val="00B0F0"/>
      <w:sz w:val="28"/>
      <w:szCs w:val="28"/>
      <w:lang w:val="en-AU" w:eastAsia="ar-SA"/>
    </w:rPr>
  </w:style>
  <w:style w:type="character" w:styleId="Emphasis">
    <w:name w:val="Emphasis"/>
    <w:uiPriority w:val="20"/>
    <w:rsid w:val="00470A2D"/>
    <w:rPr>
      <w:i/>
      <w:iCs/>
    </w:rPr>
  </w:style>
  <w:style w:type="character" w:customStyle="1" w:styleId="woj">
    <w:name w:val="woj"/>
    <w:basedOn w:val="DefaultParagraphFont"/>
    <w:rsid w:val="00470A2D"/>
  </w:style>
  <w:style w:type="paragraph" w:customStyle="1" w:styleId="FreeFormA">
    <w:name w:val="Free Form A"/>
    <w:rsid w:val="00470A2D"/>
    <w:pPr>
      <w:spacing w:after="0" w:line="240" w:lineRule="auto"/>
    </w:pPr>
    <w:rPr>
      <w:rFonts w:ascii="Cambria Bold" w:eastAsia="ヒラギノ角ゴ Pro W3" w:hAnsi="Cambria Bold" w:cs="Times New Roman"/>
      <w:color w:val="000000"/>
      <w:sz w:val="24"/>
      <w:szCs w:val="20"/>
      <w:lang w:val="en-AU"/>
    </w:rPr>
  </w:style>
  <w:style w:type="paragraph" w:customStyle="1" w:styleId="Heading11">
    <w:name w:val="Heading 11"/>
    <w:next w:val="Normal"/>
    <w:rsid w:val="00470A2D"/>
    <w:pPr>
      <w:keepNext/>
      <w:keepLines/>
      <w:suppressAutoHyphens/>
      <w:spacing w:before="480" w:after="0" w:line="240" w:lineRule="auto"/>
      <w:outlineLvl w:val="0"/>
    </w:pPr>
    <w:rPr>
      <w:rFonts w:ascii="Calibri Bold" w:eastAsia="ヒラギノ角ゴ Pro W3" w:hAnsi="Calibri Bold" w:cs="Times New Roman"/>
      <w:color w:val="000000"/>
      <w:sz w:val="32"/>
      <w:szCs w:val="20"/>
      <w:lang w:val="en-US"/>
    </w:rPr>
  </w:style>
  <w:style w:type="paragraph" w:customStyle="1" w:styleId="Heading31">
    <w:name w:val="Heading 31"/>
    <w:next w:val="Normal"/>
    <w:autoRedefine/>
    <w:rsid w:val="00470A2D"/>
    <w:pPr>
      <w:keepNext/>
      <w:keepLines/>
      <w:suppressAutoHyphens/>
      <w:spacing w:before="200" w:after="0" w:line="240" w:lineRule="auto"/>
      <w:outlineLvl w:val="2"/>
    </w:pPr>
    <w:rPr>
      <w:rFonts w:ascii="Calibri Bold" w:eastAsia="ヒラギノ角ゴ Pro W3" w:hAnsi="Calibri Bold" w:cs="Times New Roman"/>
      <w:color w:val="000000"/>
      <w:szCs w:val="20"/>
      <w:lang w:val="en-US"/>
    </w:rPr>
  </w:style>
  <w:style w:type="table" w:styleId="TableGrid">
    <w:name w:val="Table Grid"/>
    <w:basedOn w:val="TableNormal"/>
    <w:uiPriority w:val="59"/>
    <w:rsid w:val="00470A2D"/>
    <w:pPr>
      <w:spacing w:after="0" w:line="240" w:lineRule="auto"/>
    </w:pPr>
    <w:rPr>
      <w:rFonts w:ascii="Cambria" w:eastAsia="MS Mincho"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H2">
    <w:name w:val="Intro H2"/>
    <w:basedOn w:val="Heading3"/>
    <w:link w:val="IntroH2Char"/>
    <w:qFormat/>
    <w:rsid w:val="00470A2D"/>
    <w:pPr>
      <w:spacing w:before="240" w:after="60"/>
    </w:pPr>
  </w:style>
  <w:style w:type="character" w:customStyle="1" w:styleId="IntroH2Char">
    <w:name w:val="Intro H2 Char"/>
    <w:link w:val="IntroH2"/>
    <w:rsid w:val="00470A2D"/>
    <w:rPr>
      <w:rFonts w:ascii="Calibri" w:eastAsia="MS Gothic" w:hAnsi="Calibri" w:cs="Times New Roman"/>
      <w:b/>
      <w:bCs/>
      <w:szCs w:val="20"/>
      <w:lang w:val="en-AU" w:eastAsia="ar-SA"/>
    </w:rPr>
  </w:style>
  <w:style w:type="paragraph" w:customStyle="1" w:styleId="IntroH1">
    <w:name w:val="Intro H1"/>
    <w:basedOn w:val="Normal"/>
    <w:link w:val="IntroH1Char"/>
    <w:qFormat/>
    <w:rsid w:val="00470A2D"/>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470A2D"/>
    <w:rPr>
      <w:rFonts w:ascii="Calibri" w:eastAsia="MS Gothic" w:hAnsi="Calibri" w:cs="Times New Roman"/>
      <w:b/>
      <w:bCs/>
      <w:color w:val="FFFFFF"/>
      <w:sz w:val="32"/>
      <w:szCs w:val="32"/>
      <w:shd w:val="clear" w:color="auto" w:fill="8064A2"/>
      <w:lang w:val="en-AU" w:eastAsia="ar-SA"/>
    </w:rPr>
  </w:style>
  <w:style w:type="paragraph" w:styleId="NoSpacing">
    <w:name w:val="No Spacing"/>
    <w:uiPriority w:val="1"/>
    <w:qFormat/>
    <w:rsid w:val="00470A2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LessonH1">
    <w:name w:val="Lesson H1"/>
    <w:rsid w:val="00470A2D"/>
    <w:pPr>
      <w:keepNext/>
      <w:keepLines/>
      <w:pBdr>
        <w:top w:val="single" w:sz="36" w:space="0" w:color="00B0F0"/>
        <w:left w:val="single" w:sz="36" w:space="0" w:color="00B0F0"/>
        <w:bottom w:val="single" w:sz="36" w:space="0" w:color="00B0F0"/>
        <w:right w:val="single" w:sz="36" w:space="0" w:color="00B0F0"/>
        <w:between w:val="nil"/>
        <w:bar w:val="nil"/>
      </w:pBdr>
      <w:shd w:val="clear" w:color="auto" w:fill="00B0F0"/>
      <w:suppressAutoHyphens/>
      <w:spacing w:before="240" w:after="240" w:line="240" w:lineRule="auto"/>
      <w:outlineLvl w:val="0"/>
    </w:pPr>
    <w:rPr>
      <w:rFonts w:ascii="Trebuchet MS Bold" w:eastAsia="Arial Unicode MS" w:hAnsi="Arial Unicode MS" w:cs="Arial Unicode MS"/>
      <w:color w:val="FFFFFF"/>
      <w:sz w:val="32"/>
      <w:szCs w:val="32"/>
      <w:u w:color="FFFFFF"/>
      <w:bdr w:val="nil"/>
      <w:lang w:val="en-US"/>
    </w:rPr>
  </w:style>
  <w:style w:type="paragraph" w:customStyle="1" w:styleId="Style4">
    <w:name w:val="Style4"/>
    <w:rsid w:val="00470A2D"/>
    <w:pPr>
      <w:keepNext/>
      <w:keepLines/>
      <w:pBdr>
        <w:top w:val="nil"/>
        <w:left w:val="nil"/>
        <w:bottom w:val="nil"/>
        <w:right w:val="nil"/>
        <w:between w:val="nil"/>
        <w:bar w:val="nil"/>
      </w:pBdr>
      <w:suppressAutoHyphens/>
      <w:spacing w:before="360" w:after="120" w:line="240" w:lineRule="auto"/>
      <w:outlineLvl w:val="2"/>
    </w:pPr>
    <w:rPr>
      <w:rFonts w:ascii="Trebuchet MS Bold" w:eastAsia="Arial Unicode MS" w:hAnsi="Arial Unicode MS" w:cs="Arial Unicode MS"/>
      <w:color w:val="000000"/>
      <w:u w:color="000000"/>
      <w:bdr w:val="nil"/>
      <w:lang w:val="en-US"/>
    </w:rPr>
  </w:style>
  <w:style w:type="character" w:customStyle="1" w:styleId="Unknown3">
    <w:name w:val="Unknown 3"/>
    <w:semiHidden/>
    <w:rsid w:val="00470A2D"/>
    <w:rPr>
      <w:rFonts w:ascii="Calibri Bold" w:eastAsia="ヒラギノ角ゴ Pro W3" w:hAnsi="Calibri Bold"/>
      <w:b w:val="0"/>
      <w:i w:val="0"/>
      <w:caps w:val="0"/>
      <w:smallCaps w:val="0"/>
      <w:strike w:val="0"/>
      <w:dstrike w:val="0"/>
      <w:vanish w:val="0"/>
      <w:color w:val="00B0F0"/>
      <w:spacing w:val="0"/>
      <w:kern w:val="0"/>
      <w:position w:val="0"/>
      <w:sz w:val="28"/>
      <w:u w:val="none" w:color="00B0F0"/>
      <w:shd w:val="clear" w:color="auto" w:fill="auto"/>
      <w:vertAlign w:val="baseline"/>
      <w:lang w:val="en-US"/>
    </w:rPr>
  </w:style>
  <w:style w:type="paragraph" w:customStyle="1" w:styleId="LessonH3">
    <w:name w:val="Lesson H3"/>
    <w:rsid w:val="00470A2D"/>
    <w:pPr>
      <w:pBdr>
        <w:top w:val="nil"/>
        <w:left w:val="nil"/>
        <w:bottom w:val="nil"/>
        <w:right w:val="nil"/>
        <w:between w:val="nil"/>
        <w:bar w:val="nil"/>
      </w:pBdr>
      <w:suppressAutoHyphens/>
      <w:spacing w:before="360" w:after="120" w:line="240" w:lineRule="auto"/>
    </w:pPr>
    <w:rPr>
      <w:rFonts w:ascii="Trebuchet MS Bold" w:eastAsia="Arial Unicode MS" w:hAnsi="Arial Unicode MS" w:cs="Arial Unicode MS"/>
      <w:color w:val="E36C0A"/>
      <w:sz w:val="28"/>
      <w:szCs w:val="28"/>
      <w:u w:color="E36C0A"/>
      <w:bdr w:val="nil"/>
      <w:lang w:val="en-US"/>
    </w:rPr>
  </w:style>
  <w:style w:type="paragraph" w:customStyle="1" w:styleId="LessonBullets">
    <w:name w:val="Lesson Bullets"/>
    <w:rsid w:val="00470A2D"/>
    <w:pPr>
      <w:pBdr>
        <w:top w:val="single" w:sz="18" w:space="0" w:color="FFFFCC"/>
        <w:left w:val="single" w:sz="18" w:space="0" w:color="FFFFCC"/>
        <w:bottom w:val="single" w:sz="18" w:space="0" w:color="FFFFCC"/>
        <w:right w:val="single" w:sz="18" w:space="0" w:color="FFFFCC"/>
        <w:between w:val="nil"/>
        <w:bar w:val="nil"/>
      </w:pBdr>
      <w:shd w:val="clear" w:color="auto" w:fill="FFFFCC"/>
      <w:tabs>
        <w:tab w:val="left" w:pos="926"/>
      </w:tabs>
      <w:spacing w:before="120" w:after="0" w:line="360" w:lineRule="auto"/>
      <w:ind w:left="822" w:hanging="249"/>
    </w:pPr>
    <w:rPr>
      <w:rFonts w:ascii="Trebuchet MS" w:eastAsia="Arial Unicode MS" w:hAnsi="Arial Unicode MS" w:cs="Arial Unicode MS"/>
      <w:i/>
      <w:iCs/>
      <w:color w:val="000000"/>
      <w:u w:color="000000"/>
      <w:bdr w:val="nil"/>
      <w:lang w:val="en-US"/>
    </w:rPr>
  </w:style>
  <w:style w:type="numbering" w:customStyle="1" w:styleId="ImportedStyle1">
    <w:name w:val="Imported Style 1"/>
    <w:rsid w:val="00470A2D"/>
    <w:pPr>
      <w:numPr>
        <w:numId w:val="15"/>
      </w:numPr>
    </w:pPr>
  </w:style>
  <w:style w:type="paragraph" w:customStyle="1" w:styleId="BodyA">
    <w:name w:val="Body A"/>
    <w:rsid w:val="00470A2D"/>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n-US"/>
    </w:rPr>
  </w:style>
  <w:style w:type="character" w:styleId="CommentReference">
    <w:name w:val="annotation reference"/>
    <w:uiPriority w:val="99"/>
    <w:semiHidden/>
    <w:unhideWhenUsed/>
    <w:rsid w:val="00470A2D"/>
    <w:rPr>
      <w:sz w:val="16"/>
      <w:szCs w:val="16"/>
    </w:rPr>
  </w:style>
  <w:style w:type="character" w:customStyle="1" w:styleId="Hyperlink0">
    <w:name w:val="Hyperlink.0"/>
    <w:rsid w:val="00470A2D"/>
    <w:rPr>
      <w:color w:val="326632"/>
    </w:rPr>
  </w:style>
  <w:style w:type="numbering" w:customStyle="1" w:styleId="List0">
    <w:name w:val="List 0"/>
    <w:basedOn w:val="NoList"/>
    <w:rsid w:val="00470A2D"/>
    <w:pPr>
      <w:numPr>
        <w:numId w:val="16"/>
      </w:numPr>
    </w:pPr>
  </w:style>
  <w:style w:type="character" w:customStyle="1" w:styleId="Hyperlink1">
    <w:name w:val="Hyperlink.1"/>
    <w:rsid w:val="00470A2D"/>
  </w:style>
  <w:style w:type="character" w:customStyle="1" w:styleId="Hyperlink2">
    <w:name w:val="Hyperlink.2"/>
    <w:rsid w:val="00470A2D"/>
  </w:style>
  <w:style w:type="paragraph" w:customStyle="1" w:styleId="FreeForm">
    <w:name w:val="Free Form"/>
    <w:rsid w:val="00470A2D"/>
    <w:pPr>
      <w:pBdr>
        <w:top w:val="nil"/>
        <w:left w:val="nil"/>
        <w:bottom w:val="nil"/>
        <w:right w:val="nil"/>
        <w:between w:val="nil"/>
        <w:bar w:val="nil"/>
      </w:pBdr>
      <w:spacing w:after="0" w:line="240" w:lineRule="auto"/>
    </w:pPr>
    <w:rPr>
      <w:rFonts w:ascii="Helvetica" w:eastAsia="Helvetica" w:hAnsi="Helvetica" w:cs="Helvetica"/>
      <w:color w:val="000000"/>
      <w:sz w:val="24"/>
      <w:szCs w:val="24"/>
      <w:u w:color="000000"/>
      <w:bdr w:val="nil"/>
      <w:lang w:val="en-US"/>
    </w:rPr>
  </w:style>
  <w:style w:type="character" w:customStyle="1" w:styleId="Hyperlink3">
    <w:name w:val="Hyperlink.3"/>
    <w:rsid w:val="00470A2D"/>
    <w:rPr>
      <w:color w:val="0544AD"/>
    </w:rPr>
  </w:style>
  <w:style w:type="character" w:customStyle="1" w:styleId="Hyperlink4">
    <w:name w:val="Hyperlink.4"/>
    <w:rsid w:val="00470A2D"/>
    <w:rPr>
      <w:color w:val="3265BB"/>
    </w:rPr>
  </w:style>
  <w:style w:type="character" w:customStyle="1" w:styleId="Hyperlink5">
    <w:name w:val="Hyperlink.5"/>
    <w:rsid w:val="00470A2D"/>
    <w:rPr>
      <w:color w:val="000099"/>
      <w:sz w:val="20"/>
      <w:szCs w:val="20"/>
      <w:u w:val="single" w:color="2E3177"/>
    </w:rPr>
  </w:style>
  <w:style w:type="character" w:customStyle="1" w:styleId="Hyperlink6">
    <w:name w:val="Hyperlink.6"/>
    <w:rsid w:val="00470A2D"/>
    <w:rPr>
      <w:rFonts w:ascii="Times New Roman Bold" w:eastAsia="Times New Roman Bold" w:hAnsi="Times New Roman Bold" w:cs="Times New Roman Bold"/>
      <w:color w:val="000099"/>
      <w:sz w:val="20"/>
      <w:szCs w:val="20"/>
      <w:u w:val="single" w:color="0000E9"/>
    </w:rPr>
  </w:style>
  <w:style w:type="paragraph" w:customStyle="1" w:styleId="Heading">
    <w:name w:val="Heading"/>
    <w:next w:val="Body"/>
    <w:rsid w:val="00470A2D"/>
    <w:pPr>
      <w:keepNext/>
      <w:pBdr>
        <w:top w:val="nil"/>
        <w:left w:val="nil"/>
        <w:bottom w:val="nil"/>
        <w:right w:val="nil"/>
        <w:between w:val="nil"/>
        <w:bar w:val="nil"/>
      </w:pBdr>
      <w:spacing w:before="240" w:after="60" w:line="240" w:lineRule="auto"/>
      <w:outlineLvl w:val="0"/>
    </w:pPr>
    <w:rPr>
      <w:rFonts w:ascii="Calibri" w:eastAsia="Calibri" w:hAnsi="Calibri" w:cs="Calibri"/>
      <w:b/>
      <w:bCs/>
      <w:color w:val="000000"/>
      <w:kern w:val="32"/>
      <w:sz w:val="32"/>
      <w:szCs w:val="32"/>
      <w:u w:color="000000"/>
      <w:bdr w:val="nil"/>
      <w:lang w:val="en-US"/>
    </w:rPr>
  </w:style>
  <w:style w:type="numbering" w:customStyle="1" w:styleId="List1">
    <w:name w:val="List 1"/>
    <w:basedOn w:val="NoList"/>
    <w:rsid w:val="00470A2D"/>
    <w:pPr>
      <w:numPr>
        <w:numId w:val="17"/>
      </w:numPr>
    </w:pPr>
  </w:style>
  <w:style w:type="character" w:customStyle="1" w:styleId="Unknown1">
    <w:name w:val="Unknown 1"/>
    <w:semiHidden/>
    <w:rsid w:val="00470A2D"/>
    <w:rPr>
      <w:rFonts w:ascii="Calibri Bold" w:eastAsia="ヒラギノ角ゴ Pro W3" w:hAnsi="Calibri Bold"/>
      <w:b w:val="0"/>
      <w:i w:val="0"/>
      <w:caps w:val="0"/>
      <w:smallCaps w:val="0"/>
      <w:strike w:val="0"/>
      <w:dstrike w:val="0"/>
      <w:vanish w:val="0"/>
      <w:color w:val="000000"/>
      <w:spacing w:val="0"/>
      <w:kern w:val="0"/>
      <w:position w:val="0"/>
      <w:sz w:val="20"/>
      <w:u w:val="none" w:color="000000"/>
      <w:shd w:val="clear" w:color="auto" w:fill="auto"/>
      <w:vertAlign w:val="baseline"/>
      <w:lang w:val="en-US"/>
    </w:rPr>
  </w:style>
  <w:style w:type="paragraph" w:styleId="CommentText">
    <w:name w:val="annotation text"/>
    <w:basedOn w:val="Normal"/>
    <w:link w:val="CommentTextChar"/>
    <w:uiPriority w:val="99"/>
    <w:semiHidden/>
    <w:unhideWhenUsed/>
    <w:rsid w:val="00470A2D"/>
    <w:rPr>
      <w:sz w:val="20"/>
    </w:rPr>
  </w:style>
  <w:style w:type="character" w:customStyle="1" w:styleId="CommentTextChar">
    <w:name w:val="Comment Text Char"/>
    <w:basedOn w:val="DefaultParagraphFont"/>
    <w:link w:val="CommentText"/>
    <w:uiPriority w:val="99"/>
    <w:semiHidden/>
    <w:rsid w:val="00470A2D"/>
    <w:rPr>
      <w:rFonts w:ascii="Calibri" w:eastAsia="Calibri" w:hAnsi="Calibri" w:cs="Calibri"/>
      <w:sz w:val="20"/>
      <w:szCs w:val="20"/>
      <w:lang w:val="en-AU" w:eastAsia="ar-SA"/>
    </w:rPr>
  </w:style>
  <w:style w:type="paragraph" w:customStyle="1" w:styleId="numbered">
    <w:name w:val="numbered"/>
    <w:basedOn w:val="Normal"/>
    <w:rsid w:val="00470A2D"/>
    <w:pPr>
      <w:numPr>
        <w:numId w:val="25"/>
      </w:numPr>
      <w:tabs>
        <w:tab w:val="clear" w:pos="552"/>
        <w:tab w:val="num" w:pos="360"/>
      </w:tabs>
      <w:suppressAutoHyphens w:val="0"/>
      <w:spacing w:before="120" w:line="288" w:lineRule="auto"/>
      <w:ind w:left="192" w:right="313" w:firstLine="0"/>
    </w:pPr>
    <w:rPr>
      <w:rFonts w:ascii="Book Antiqua" w:eastAsia="Times New Roman" w:hAnsi="Book Antiqua" w:cs="Times New Roman"/>
      <w:color w:val="000000"/>
      <w:kern w:val="28"/>
      <w:sz w:val="20"/>
      <w:szCs w:val="28"/>
      <w:lang w:val="en-US" w:eastAsia="en-AU"/>
    </w:rPr>
  </w:style>
  <w:style w:type="paragraph" w:customStyle="1" w:styleId="bodytextgeneralleft">
    <w:name w:val="body text general (left)"/>
    <w:basedOn w:val="Normal"/>
    <w:rsid w:val="00470A2D"/>
    <w:pPr>
      <w:suppressAutoHyphens w:val="0"/>
      <w:spacing w:before="120" w:line="288" w:lineRule="auto"/>
      <w:ind w:left="192" w:right="313"/>
    </w:pPr>
    <w:rPr>
      <w:rFonts w:ascii="Book Antiqua" w:eastAsia="Times New Roman" w:hAnsi="Book Antiqua" w:cs="Times New Roman"/>
      <w:color w:val="000000"/>
      <w:kern w:val="28"/>
      <w:sz w:val="20"/>
      <w:lang w:eastAsia="en-AU"/>
    </w:rPr>
  </w:style>
  <w:style w:type="paragraph" w:styleId="BodyText">
    <w:name w:val="Body Text"/>
    <w:basedOn w:val="Normal"/>
    <w:link w:val="BodyTextChar"/>
    <w:uiPriority w:val="1"/>
    <w:qFormat/>
    <w:rsid w:val="00470A2D"/>
    <w:pPr>
      <w:widowControl w:val="0"/>
      <w:suppressAutoHyphens w:val="0"/>
    </w:pPr>
    <w:rPr>
      <w:rFonts w:ascii="Jester" w:eastAsia="Jester" w:hAnsi="Jester" w:cstheme="minorBidi"/>
      <w:sz w:val="24"/>
      <w:szCs w:val="24"/>
      <w:lang w:val="en-US" w:eastAsia="en-US"/>
    </w:rPr>
  </w:style>
  <w:style w:type="character" w:customStyle="1" w:styleId="BodyTextChar">
    <w:name w:val="Body Text Char"/>
    <w:basedOn w:val="DefaultParagraphFont"/>
    <w:link w:val="BodyText"/>
    <w:uiPriority w:val="1"/>
    <w:rsid w:val="00470A2D"/>
    <w:rPr>
      <w:rFonts w:ascii="Jester" w:eastAsia="Jester" w:hAnsi="Jester"/>
      <w:sz w:val="24"/>
      <w:szCs w:val="24"/>
      <w:lang w:val="en-US"/>
    </w:rPr>
  </w:style>
  <w:style w:type="paragraph" w:customStyle="1" w:styleId="TableParagraph">
    <w:name w:val="Table Paragraph"/>
    <w:basedOn w:val="Normal"/>
    <w:uiPriority w:val="1"/>
    <w:qFormat/>
    <w:rsid w:val="00470A2D"/>
    <w:pPr>
      <w:widowControl w:val="0"/>
      <w:suppressAutoHyphens w:val="0"/>
    </w:pPr>
    <w:rPr>
      <w:rFonts w:asciiTheme="minorHAnsi" w:eastAsiaTheme="minorHAnsi" w:hAnsiTheme="minorHAnsi" w:cstheme="minorBidi"/>
      <w:szCs w:val="22"/>
      <w:lang w:val="en-US" w:eastAsia="en-US"/>
    </w:rPr>
  </w:style>
  <w:style w:type="paragraph" w:styleId="ListParagraph">
    <w:name w:val="List Paragraph"/>
    <w:basedOn w:val="Normal"/>
    <w:uiPriority w:val="34"/>
    <w:qFormat/>
    <w:rsid w:val="00F4308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rsid w:val="00470A2D"/>
    <w:pPr>
      <w:suppressAutoHyphens/>
      <w:spacing w:after="0" w:line="240" w:lineRule="auto"/>
    </w:pPr>
    <w:rPr>
      <w:rFonts w:ascii="Calibri" w:eastAsia="Calibri" w:hAnsi="Calibri" w:cs="Calibri"/>
      <w:szCs w:val="20"/>
      <w:lang w:val="en-AU" w:eastAsia="ar-SA"/>
    </w:rPr>
  </w:style>
  <w:style w:type="paragraph" w:styleId="Heading1">
    <w:name w:val="heading 1"/>
    <w:basedOn w:val="Normal"/>
    <w:next w:val="Normal"/>
    <w:link w:val="Heading1Char"/>
    <w:uiPriority w:val="1"/>
    <w:qFormat/>
    <w:rsid w:val="00470A2D"/>
    <w:pPr>
      <w:keepNext/>
      <w:keepLines/>
      <w:spacing w:before="480"/>
      <w:outlineLvl w:val="0"/>
    </w:pPr>
    <w:rPr>
      <w:rFonts w:eastAsia="MS Gothic" w:cs="Times New Roman"/>
      <w:b/>
      <w:bCs/>
      <w:sz w:val="32"/>
      <w:szCs w:val="32"/>
    </w:rPr>
  </w:style>
  <w:style w:type="paragraph" w:styleId="Heading2">
    <w:name w:val="heading 2"/>
    <w:basedOn w:val="Normal"/>
    <w:next w:val="Normal"/>
    <w:link w:val="Heading2Char"/>
    <w:uiPriority w:val="1"/>
    <w:qFormat/>
    <w:rsid w:val="00470A2D"/>
    <w:pPr>
      <w:keepNext/>
      <w:keepLines/>
      <w:spacing w:before="200"/>
      <w:outlineLvl w:val="1"/>
    </w:pPr>
    <w:rPr>
      <w:rFonts w:eastAsia="MS Gothic" w:cs="Times New Roman"/>
      <w:b/>
      <w:bCs/>
      <w:color w:val="4F81BD"/>
      <w:sz w:val="26"/>
      <w:szCs w:val="26"/>
    </w:rPr>
  </w:style>
  <w:style w:type="paragraph" w:styleId="Heading3">
    <w:name w:val="heading 3"/>
    <w:basedOn w:val="Normal"/>
    <w:next w:val="Normal"/>
    <w:link w:val="Heading3Char"/>
    <w:uiPriority w:val="9"/>
    <w:rsid w:val="00470A2D"/>
    <w:pPr>
      <w:keepNext/>
      <w:keepLines/>
      <w:spacing w:before="200"/>
      <w:outlineLvl w:val="2"/>
    </w:pPr>
    <w:rPr>
      <w:rFonts w:eastAsia="MS Gothic" w:cs="Times New Roman"/>
      <w:b/>
      <w:bCs/>
    </w:rPr>
  </w:style>
  <w:style w:type="paragraph" w:styleId="Heading4">
    <w:name w:val="heading 4"/>
    <w:basedOn w:val="Normal"/>
    <w:next w:val="Normal"/>
    <w:link w:val="Heading4Char"/>
    <w:uiPriority w:val="9"/>
    <w:rsid w:val="00470A2D"/>
    <w:pPr>
      <w:keepNext/>
      <w:keepLines/>
      <w:spacing w:before="200"/>
      <w:outlineLvl w:val="3"/>
    </w:pPr>
    <w:rPr>
      <w:rFonts w:eastAsia="MS Gothic"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70A2D"/>
    <w:rPr>
      <w:rFonts w:ascii="Calibri" w:eastAsia="MS Gothic" w:hAnsi="Calibri" w:cs="Times New Roman"/>
      <w:b/>
      <w:bCs/>
      <w:sz w:val="32"/>
      <w:szCs w:val="32"/>
      <w:lang w:val="en-AU" w:eastAsia="ar-SA"/>
    </w:rPr>
  </w:style>
  <w:style w:type="character" w:customStyle="1" w:styleId="Heading2Char">
    <w:name w:val="Heading 2 Char"/>
    <w:basedOn w:val="DefaultParagraphFont"/>
    <w:link w:val="Heading2"/>
    <w:uiPriority w:val="1"/>
    <w:rsid w:val="00470A2D"/>
    <w:rPr>
      <w:rFonts w:ascii="Calibri" w:eastAsia="MS Gothic" w:hAnsi="Calibri" w:cs="Times New Roman"/>
      <w:b/>
      <w:bCs/>
      <w:color w:val="4F81BD"/>
      <w:sz w:val="26"/>
      <w:szCs w:val="26"/>
      <w:lang w:val="en-AU" w:eastAsia="ar-SA"/>
    </w:rPr>
  </w:style>
  <w:style w:type="character" w:customStyle="1" w:styleId="Heading3Char">
    <w:name w:val="Heading 3 Char"/>
    <w:basedOn w:val="DefaultParagraphFont"/>
    <w:link w:val="Heading3"/>
    <w:uiPriority w:val="9"/>
    <w:rsid w:val="00470A2D"/>
    <w:rPr>
      <w:rFonts w:ascii="Calibri" w:eastAsia="MS Gothic" w:hAnsi="Calibri" w:cs="Times New Roman"/>
      <w:b/>
      <w:bCs/>
      <w:szCs w:val="20"/>
      <w:lang w:val="en-AU" w:eastAsia="ar-SA"/>
    </w:rPr>
  </w:style>
  <w:style w:type="character" w:customStyle="1" w:styleId="Heading4Char">
    <w:name w:val="Heading 4 Char"/>
    <w:basedOn w:val="DefaultParagraphFont"/>
    <w:link w:val="Heading4"/>
    <w:uiPriority w:val="9"/>
    <w:rsid w:val="00470A2D"/>
    <w:rPr>
      <w:rFonts w:ascii="Calibri" w:eastAsia="MS Gothic" w:hAnsi="Calibri" w:cs="Times New Roman"/>
      <w:b/>
      <w:bCs/>
      <w:i/>
      <w:iCs/>
      <w:szCs w:val="20"/>
      <w:lang w:val="en-AU" w:eastAsia="ar-SA"/>
    </w:rPr>
  </w:style>
  <w:style w:type="paragraph" w:customStyle="1" w:styleId="LightShading-Accent21">
    <w:name w:val="Light Shading - Accent 21"/>
    <w:basedOn w:val="Normal"/>
    <w:next w:val="Normal"/>
    <w:link w:val="LightShading-Accent2Char"/>
    <w:rsid w:val="00470A2D"/>
    <w:pPr>
      <w:spacing w:before="200" w:after="280"/>
      <w:ind w:left="936" w:right="3690"/>
    </w:pPr>
    <w:rPr>
      <w:rFonts w:cs="Times New Roman"/>
      <w:b/>
      <w:bCs/>
      <w:i/>
      <w:iCs/>
      <w:color w:val="4F81BD"/>
      <w:lang w:eastAsia="en-US"/>
    </w:rPr>
  </w:style>
  <w:style w:type="character" w:customStyle="1" w:styleId="LightShading-Accent2Char">
    <w:name w:val="Light Shading - Accent 2 Char"/>
    <w:link w:val="LightShading-Accent21"/>
    <w:rsid w:val="00470A2D"/>
    <w:rPr>
      <w:rFonts w:ascii="Calibri" w:eastAsia="Calibri" w:hAnsi="Calibri" w:cs="Times New Roman"/>
      <w:b/>
      <w:bCs/>
      <w:i/>
      <w:iCs/>
      <w:color w:val="4F81BD"/>
      <w:szCs w:val="20"/>
      <w:lang w:val="en-AU"/>
    </w:rPr>
  </w:style>
  <w:style w:type="paragraph" w:customStyle="1" w:styleId="03-7StepsSectionHeader">
    <w:name w:val="03 - 7 Steps Section Header"/>
    <w:basedOn w:val="Heading1"/>
    <w:link w:val="03-7StepsSectionHeaderChar"/>
    <w:rsid w:val="00470A2D"/>
    <w:pPr>
      <w:keepLines w:val="0"/>
      <w:pBdr>
        <w:top w:val="single" w:sz="12" w:space="1" w:color="17365D"/>
      </w:pBdr>
      <w:shd w:val="clear" w:color="auto" w:fill="008000"/>
      <w:suppressAutoHyphens w:val="0"/>
      <w:spacing w:before="0"/>
      <w:ind w:left="-364" w:right="-292"/>
      <w:jc w:val="center"/>
    </w:pPr>
    <w:rPr>
      <w:rFonts w:ascii="Arial" w:eastAsia="Times New Roman" w:hAnsi="Arial"/>
      <w:caps/>
      <w:color w:val="FFFFFF"/>
      <w:spacing w:val="20"/>
      <w:kern w:val="32"/>
      <w:sz w:val="20"/>
      <w:szCs w:val="20"/>
      <w:lang w:eastAsia="en-AU"/>
    </w:rPr>
  </w:style>
  <w:style w:type="character" w:customStyle="1" w:styleId="03-7StepsSectionHeaderChar">
    <w:name w:val="03 - 7 Steps Section Header Char"/>
    <w:link w:val="03-7StepsSectionHeader"/>
    <w:rsid w:val="00470A2D"/>
    <w:rPr>
      <w:rFonts w:ascii="Arial" w:eastAsia="Times New Roman" w:hAnsi="Arial" w:cs="Times New Roman"/>
      <w:b/>
      <w:bCs/>
      <w:caps/>
      <w:color w:val="FFFFFF"/>
      <w:spacing w:val="20"/>
      <w:kern w:val="32"/>
      <w:sz w:val="20"/>
      <w:szCs w:val="20"/>
      <w:shd w:val="clear" w:color="auto" w:fill="008000"/>
      <w:lang w:val="en-AU" w:eastAsia="en-AU"/>
    </w:rPr>
  </w:style>
  <w:style w:type="paragraph" w:customStyle="1" w:styleId="7StepsHeader2">
    <w:name w:val="7 Steps Header 2"/>
    <w:basedOn w:val="03-7StepsSectionHeader"/>
    <w:link w:val="7StepsHeader2Char"/>
    <w:rsid w:val="00470A2D"/>
  </w:style>
  <w:style w:type="character" w:customStyle="1" w:styleId="7StepsHeader2Char">
    <w:name w:val="7 Steps Header 2 Char"/>
    <w:link w:val="7StepsHeader2"/>
    <w:rsid w:val="00470A2D"/>
    <w:rPr>
      <w:rFonts w:ascii="Arial" w:eastAsia="Times New Roman" w:hAnsi="Arial" w:cs="Times New Roman"/>
      <w:b/>
      <w:bCs/>
      <w:caps/>
      <w:color w:val="FFFFFF"/>
      <w:spacing w:val="20"/>
      <w:kern w:val="32"/>
      <w:sz w:val="20"/>
      <w:szCs w:val="20"/>
      <w:shd w:val="clear" w:color="auto" w:fill="008000"/>
      <w:lang w:val="en-AU" w:eastAsia="en-AU"/>
    </w:rPr>
  </w:style>
  <w:style w:type="paragraph" w:customStyle="1" w:styleId="BulletQuestions2">
    <w:name w:val="Bullet Questions 2"/>
    <w:basedOn w:val="Normal"/>
    <w:link w:val="BulletQuestions2Char"/>
    <w:rsid w:val="00470A2D"/>
    <w:pPr>
      <w:keepNext/>
      <w:keepLines/>
      <w:numPr>
        <w:numId w:val="2"/>
      </w:numPr>
      <w:pBdr>
        <w:top w:val="single" w:sz="8" w:space="3" w:color="D9D9D9"/>
        <w:left w:val="single" w:sz="8" w:space="4" w:color="D9D9D9"/>
        <w:bottom w:val="single" w:sz="8" w:space="3" w:color="D9D9D9"/>
        <w:right w:val="single" w:sz="8" w:space="4" w:color="D9D9D9"/>
      </w:pBdr>
      <w:tabs>
        <w:tab w:val="clear" w:pos="1277"/>
        <w:tab w:val="num" w:pos="426"/>
      </w:tabs>
      <w:suppressAutoHyphens w:val="0"/>
      <w:spacing w:before="80" w:after="40" w:line="264" w:lineRule="auto"/>
      <w:ind w:left="426"/>
    </w:pPr>
    <w:rPr>
      <w:rFonts w:ascii="Arial" w:hAnsi="Arial" w:cs="Times New Roman"/>
      <w:i/>
      <w:sz w:val="19"/>
      <w:lang w:eastAsia="en-AU"/>
    </w:rPr>
  </w:style>
  <w:style w:type="character" w:customStyle="1" w:styleId="BulletQuestions2Char">
    <w:name w:val="Bullet Questions 2 Char"/>
    <w:link w:val="BulletQuestions2"/>
    <w:rsid w:val="00470A2D"/>
    <w:rPr>
      <w:rFonts w:ascii="Arial" w:eastAsia="Calibri" w:hAnsi="Arial" w:cs="Times New Roman"/>
      <w:i/>
      <w:sz w:val="19"/>
      <w:szCs w:val="20"/>
      <w:lang w:val="en-AU" w:eastAsia="en-AU"/>
    </w:rPr>
  </w:style>
  <w:style w:type="paragraph" w:customStyle="1" w:styleId="BulletQuestions1">
    <w:name w:val="Bullet Questions 1"/>
    <w:basedOn w:val="Normal"/>
    <w:link w:val="BulletQuestions1Char"/>
    <w:rsid w:val="00470A2D"/>
    <w:pPr>
      <w:numPr>
        <w:numId w:val="1"/>
      </w:numPr>
      <w:suppressAutoHyphens w:val="0"/>
      <w:spacing w:before="120"/>
      <w:ind w:left="126" w:hanging="126"/>
    </w:pPr>
    <w:rPr>
      <w:rFonts w:eastAsia="Times New Roman" w:cs="Times New Roman"/>
      <w:i/>
      <w:szCs w:val="18"/>
      <w:lang w:eastAsia="en-AU"/>
    </w:rPr>
  </w:style>
  <w:style w:type="character" w:customStyle="1" w:styleId="BulletQuestions1Char">
    <w:name w:val="Bullet Questions 1 Char"/>
    <w:link w:val="BulletQuestions1"/>
    <w:rsid w:val="00470A2D"/>
    <w:rPr>
      <w:rFonts w:ascii="Calibri" w:eastAsia="Times New Roman" w:hAnsi="Calibri" w:cs="Times New Roman"/>
      <w:i/>
      <w:szCs w:val="18"/>
      <w:lang w:val="en-AU" w:eastAsia="en-AU"/>
    </w:rPr>
  </w:style>
  <w:style w:type="paragraph" w:customStyle="1" w:styleId="05TheLessonPlan">
    <w:name w:val="05 The Lesson Plan"/>
    <w:basedOn w:val="Heading1"/>
    <w:rsid w:val="00470A2D"/>
    <w:pPr>
      <w:pBdr>
        <w:top w:val="single" w:sz="48" w:space="4" w:color="FF9900"/>
      </w:pBdr>
      <w:spacing w:before="360" w:after="240"/>
      <w:ind w:left="-378" w:right="-320"/>
      <w:jc w:val="center"/>
    </w:pPr>
    <w:rPr>
      <w:rFonts w:ascii="Arial" w:eastAsia="Calibri" w:hAnsi="Arial" w:cs="Arial"/>
      <w:color w:val="000000"/>
      <w:sz w:val="28"/>
      <w:szCs w:val="20"/>
      <w:lang w:val="en-US"/>
    </w:rPr>
  </w:style>
  <w:style w:type="paragraph" w:customStyle="1" w:styleId="01OverviewoftheLessonText">
    <w:name w:val="01 Overview of the Lesson Text"/>
    <w:basedOn w:val="Normal"/>
    <w:rsid w:val="00470A2D"/>
    <w:pPr>
      <w:pBdr>
        <w:top w:val="single" w:sz="12" w:space="4" w:color="339966"/>
        <w:left w:val="single" w:sz="12" w:space="4" w:color="339966"/>
        <w:bottom w:val="single" w:sz="12" w:space="4" w:color="339966"/>
        <w:right w:val="single" w:sz="12" w:space="4" w:color="339966"/>
      </w:pBdr>
      <w:tabs>
        <w:tab w:val="left" w:pos="1560"/>
        <w:tab w:val="left" w:pos="1843"/>
      </w:tabs>
      <w:suppressAutoHyphens w:val="0"/>
      <w:spacing w:after="60" w:line="312" w:lineRule="auto"/>
      <w:ind w:left="1560" w:right="-81" w:hanging="1560"/>
    </w:pPr>
    <w:rPr>
      <w:rFonts w:ascii="Arial" w:eastAsia="Times New Roman" w:hAnsi="Arial" w:cs="Arial"/>
      <w:b/>
      <w:sz w:val="19"/>
      <w:szCs w:val="19"/>
      <w:lang w:val="en-US" w:eastAsia="en-AU"/>
    </w:rPr>
  </w:style>
  <w:style w:type="paragraph" w:customStyle="1" w:styleId="01OverviewOflessonheader">
    <w:name w:val="01 Overview Of lesson header"/>
    <w:basedOn w:val="Normal"/>
    <w:rsid w:val="00470A2D"/>
    <w:pPr>
      <w:keepNext/>
      <w:pBdr>
        <w:top w:val="single" w:sz="12" w:space="1" w:color="339966"/>
        <w:left w:val="single" w:sz="12" w:space="4" w:color="339966"/>
        <w:right w:val="single" w:sz="12" w:space="4" w:color="339966"/>
      </w:pBdr>
      <w:shd w:val="clear" w:color="auto" w:fill="99CC00"/>
      <w:suppressAutoHyphens w:val="0"/>
      <w:spacing w:before="240" w:line="312" w:lineRule="auto"/>
      <w:ind w:right="-81"/>
      <w:outlineLvl w:val="2"/>
    </w:pPr>
    <w:rPr>
      <w:rFonts w:ascii="Arial" w:eastAsia="Times New Roman" w:hAnsi="Arial" w:cs="Arial"/>
      <w:b/>
      <w:bCs/>
      <w:color w:val="404040"/>
      <w:lang w:val="en-US" w:eastAsia="en-AU"/>
    </w:rPr>
  </w:style>
  <w:style w:type="paragraph" w:customStyle="1" w:styleId="Default">
    <w:name w:val="Default"/>
    <w:rsid w:val="00470A2D"/>
    <w:pPr>
      <w:widowControl w:val="0"/>
      <w:autoSpaceDE w:val="0"/>
      <w:autoSpaceDN w:val="0"/>
      <w:adjustRightInd w:val="0"/>
      <w:spacing w:after="0" w:line="240" w:lineRule="auto"/>
    </w:pPr>
    <w:rPr>
      <w:rFonts w:ascii="Verdana" w:eastAsia="Times New Roman" w:hAnsi="Verdana" w:cs="Verdana"/>
      <w:color w:val="000000"/>
      <w:sz w:val="24"/>
      <w:szCs w:val="24"/>
      <w:lang w:val="en-US"/>
    </w:rPr>
  </w:style>
  <w:style w:type="character" w:customStyle="1" w:styleId="SubtleEmphasis1">
    <w:name w:val="Subtle Emphasis1"/>
    <w:uiPriority w:val="19"/>
    <w:rsid w:val="00470A2D"/>
    <w:rPr>
      <w:i/>
      <w:iCs/>
      <w:color w:val="808080"/>
    </w:rPr>
  </w:style>
  <w:style w:type="paragraph" w:customStyle="1" w:styleId="ColorfulList-Accent11">
    <w:name w:val="Colorful List - Accent 11"/>
    <w:basedOn w:val="Normal"/>
    <w:uiPriority w:val="34"/>
    <w:rsid w:val="00470A2D"/>
    <w:pPr>
      <w:ind w:left="720"/>
    </w:pPr>
  </w:style>
  <w:style w:type="paragraph" w:styleId="Title">
    <w:name w:val="Title"/>
    <w:basedOn w:val="Normal"/>
    <w:next w:val="Normal"/>
    <w:link w:val="TitleChar"/>
    <w:rsid w:val="00470A2D"/>
    <w:pPr>
      <w:pBdr>
        <w:bottom w:val="single" w:sz="8" w:space="4" w:color="4F81BD"/>
      </w:pBdr>
      <w:spacing w:after="300"/>
      <w:contextualSpacing/>
    </w:pPr>
    <w:rPr>
      <w:rFonts w:eastAsia="MS Gothic" w:cs="Times New Roman"/>
      <w:color w:val="17365D"/>
      <w:spacing w:val="5"/>
      <w:kern w:val="28"/>
      <w:sz w:val="52"/>
      <w:szCs w:val="52"/>
    </w:rPr>
  </w:style>
  <w:style w:type="character" w:customStyle="1" w:styleId="TitleChar">
    <w:name w:val="Title Char"/>
    <w:basedOn w:val="DefaultParagraphFont"/>
    <w:link w:val="Title"/>
    <w:rsid w:val="00470A2D"/>
    <w:rPr>
      <w:rFonts w:ascii="Calibri" w:eastAsia="MS Gothic" w:hAnsi="Calibri" w:cs="Times New Roman"/>
      <w:color w:val="17365D"/>
      <w:spacing w:val="5"/>
      <w:kern w:val="28"/>
      <w:sz w:val="52"/>
      <w:szCs w:val="52"/>
      <w:lang w:val="en-AU" w:eastAsia="ar-SA"/>
    </w:rPr>
  </w:style>
  <w:style w:type="paragraph" w:customStyle="1" w:styleId="ColorfulGrid-Accent11">
    <w:name w:val="Colorful Grid - Accent 11"/>
    <w:basedOn w:val="Normal"/>
    <w:next w:val="Normal"/>
    <w:link w:val="ColorfulGrid-Accent1Char"/>
    <w:uiPriority w:val="29"/>
    <w:rsid w:val="00470A2D"/>
    <w:rPr>
      <w:i/>
      <w:iCs/>
      <w:color w:val="000000"/>
    </w:rPr>
  </w:style>
  <w:style w:type="character" w:customStyle="1" w:styleId="ColorfulGrid-Accent1Char">
    <w:name w:val="Colorful Grid - Accent 1 Char"/>
    <w:link w:val="ColorfulGrid-Accent11"/>
    <w:uiPriority w:val="29"/>
    <w:rsid w:val="00470A2D"/>
    <w:rPr>
      <w:rFonts w:ascii="Calibri" w:eastAsia="Calibri" w:hAnsi="Calibri" w:cs="Calibri"/>
      <w:i/>
      <w:iCs/>
      <w:color w:val="000000"/>
      <w:szCs w:val="20"/>
      <w:lang w:val="en-AU" w:eastAsia="ar-SA"/>
    </w:rPr>
  </w:style>
  <w:style w:type="character" w:styleId="Hyperlink">
    <w:name w:val="Hyperlink"/>
    <w:uiPriority w:val="99"/>
    <w:unhideWhenUsed/>
    <w:rsid w:val="00470A2D"/>
    <w:rPr>
      <w:color w:val="0000FF"/>
      <w:u w:val="single"/>
    </w:rPr>
  </w:style>
  <w:style w:type="paragraph" w:styleId="BalloonText">
    <w:name w:val="Balloon Text"/>
    <w:basedOn w:val="Normal"/>
    <w:link w:val="BalloonTextChar"/>
    <w:uiPriority w:val="99"/>
    <w:semiHidden/>
    <w:unhideWhenUsed/>
    <w:rsid w:val="00470A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A2D"/>
    <w:rPr>
      <w:rFonts w:ascii="Lucida Grande" w:eastAsia="Calibri" w:hAnsi="Lucida Grande" w:cs="Lucida Grande"/>
      <w:sz w:val="18"/>
      <w:szCs w:val="18"/>
      <w:lang w:val="en-AU" w:eastAsia="ar-SA"/>
    </w:rPr>
  </w:style>
  <w:style w:type="paragraph" w:customStyle="1" w:styleId="Style1">
    <w:name w:val="Style1"/>
    <w:basedOn w:val="Heading1"/>
    <w:link w:val="Style1Char"/>
    <w:rsid w:val="00470A2D"/>
    <w:pPr>
      <w:spacing w:before="240" w:after="240"/>
    </w:pPr>
  </w:style>
  <w:style w:type="paragraph" w:customStyle="1" w:styleId="Body">
    <w:name w:val="Body"/>
    <w:basedOn w:val="Normal"/>
    <w:link w:val="BodyChar"/>
    <w:qFormat/>
    <w:rsid w:val="00470A2D"/>
    <w:pPr>
      <w:spacing w:after="120"/>
    </w:pPr>
    <w:rPr>
      <w:szCs w:val="22"/>
    </w:rPr>
  </w:style>
  <w:style w:type="character" w:customStyle="1" w:styleId="Style1Char">
    <w:name w:val="Style1 Char"/>
    <w:link w:val="Style1"/>
    <w:rsid w:val="00470A2D"/>
    <w:rPr>
      <w:rFonts w:ascii="Calibri" w:eastAsia="MS Gothic" w:hAnsi="Calibri" w:cs="Times New Roman"/>
      <w:b/>
      <w:bCs/>
      <w:sz w:val="32"/>
      <w:szCs w:val="32"/>
      <w:lang w:val="en-AU" w:eastAsia="ar-SA"/>
    </w:rPr>
  </w:style>
  <w:style w:type="paragraph" w:customStyle="1" w:styleId="KidsHubSkillIntroH2">
    <w:name w:val="KidsHubSkillIntro H2"/>
    <w:basedOn w:val="Heading3"/>
    <w:link w:val="KidsHubSkillIntroH2Char"/>
    <w:qFormat/>
    <w:rsid w:val="00470A2D"/>
    <w:pPr>
      <w:spacing w:before="240" w:after="60"/>
    </w:pPr>
  </w:style>
  <w:style w:type="character" w:customStyle="1" w:styleId="BodyChar">
    <w:name w:val="Body Char"/>
    <w:link w:val="Body"/>
    <w:rsid w:val="00470A2D"/>
    <w:rPr>
      <w:rFonts w:ascii="Calibri" w:eastAsia="Calibri" w:hAnsi="Calibri" w:cs="Calibri"/>
      <w:lang w:val="en-AU" w:eastAsia="ar-SA"/>
    </w:rPr>
  </w:style>
  <w:style w:type="paragraph" w:customStyle="1" w:styleId="ParagraphHEADER">
    <w:name w:val="ParagraphHEADER"/>
    <w:basedOn w:val="KidsHubSkillIntroH2"/>
    <w:link w:val="ParagraphHEADERChar"/>
    <w:qFormat/>
    <w:rsid w:val="00470A2D"/>
    <w:pPr>
      <w:spacing w:before="360" w:after="120"/>
    </w:pPr>
    <w:rPr>
      <w:sz w:val="24"/>
      <w:szCs w:val="24"/>
    </w:rPr>
  </w:style>
  <w:style w:type="character" w:customStyle="1" w:styleId="KidsHubSkillIntroH2Char">
    <w:name w:val="KidsHubSkillIntro H2 Char"/>
    <w:link w:val="KidsHubSkillIntroH2"/>
    <w:rsid w:val="00470A2D"/>
    <w:rPr>
      <w:rFonts w:ascii="Calibri" w:eastAsia="MS Gothic" w:hAnsi="Calibri" w:cs="Times New Roman"/>
      <w:b/>
      <w:bCs/>
      <w:szCs w:val="20"/>
      <w:lang w:val="en-AU" w:eastAsia="ar-SA"/>
    </w:rPr>
  </w:style>
  <w:style w:type="paragraph" w:customStyle="1" w:styleId="SkillSectionHEADER">
    <w:name w:val="SkillSectionHEADER"/>
    <w:basedOn w:val="Normal"/>
    <w:link w:val="SkillSectionHEADERChar"/>
    <w:qFormat/>
    <w:rsid w:val="00470A2D"/>
    <w:pPr>
      <w:spacing w:before="360" w:after="120"/>
    </w:pPr>
    <w:rPr>
      <w:b/>
      <w:color w:val="E36C0A"/>
      <w:sz w:val="28"/>
      <w:szCs w:val="22"/>
    </w:rPr>
  </w:style>
  <w:style w:type="character" w:customStyle="1" w:styleId="ParagraphHEADERChar">
    <w:name w:val="ParagraphHEADER Char"/>
    <w:link w:val="ParagraphHEADER"/>
    <w:rsid w:val="00470A2D"/>
    <w:rPr>
      <w:rFonts w:ascii="Calibri" w:eastAsia="MS Gothic" w:hAnsi="Calibri" w:cs="Times New Roman"/>
      <w:b/>
      <w:bCs/>
      <w:sz w:val="24"/>
      <w:szCs w:val="24"/>
      <w:lang w:val="en-AU" w:eastAsia="ar-SA"/>
    </w:rPr>
  </w:style>
  <w:style w:type="paragraph" w:customStyle="1" w:styleId="KidsHubSkillIntroH1">
    <w:name w:val="KidsHubSkillIntro H1"/>
    <w:basedOn w:val="Style1"/>
    <w:link w:val="KidsHubSkillIntroH1Char"/>
    <w:qFormat/>
    <w:rsid w:val="00470A2D"/>
    <w:pPr>
      <w:pBdr>
        <w:top w:val="single" w:sz="36" w:space="1" w:color="8064A2"/>
        <w:left w:val="single" w:sz="36" w:space="4" w:color="8064A2"/>
        <w:bottom w:val="single" w:sz="36" w:space="1" w:color="8064A2"/>
        <w:right w:val="single" w:sz="36" w:space="4" w:color="8064A2"/>
      </w:pBdr>
      <w:shd w:val="clear" w:color="auto" w:fill="8064A2"/>
    </w:pPr>
    <w:rPr>
      <w:color w:val="FFFFFF"/>
    </w:rPr>
  </w:style>
  <w:style w:type="character" w:customStyle="1" w:styleId="SkillSectionHEADERChar">
    <w:name w:val="SkillSectionHEADER Char"/>
    <w:link w:val="SkillSectionHEADER"/>
    <w:rsid w:val="00470A2D"/>
    <w:rPr>
      <w:rFonts w:ascii="Calibri" w:eastAsia="Calibri" w:hAnsi="Calibri" w:cs="Calibri"/>
      <w:b/>
      <w:color w:val="E36C0A"/>
      <w:sz w:val="28"/>
      <w:lang w:val="en-AU" w:eastAsia="ar-SA"/>
    </w:rPr>
  </w:style>
  <w:style w:type="paragraph" w:customStyle="1" w:styleId="KHSSessionH1">
    <w:name w:val="KHSSession H1"/>
    <w:basedOn w:val="Style1"/>
    <w:link w:val="KHSSessionH1Char"/>
    <w:qFormat/>
    <w:rsid w:val="00470A2D"/>
    <w:pPr>
      <w:pBdr>
        <w:top w:val="single" w:sz="36" w:space="1" w:color="00B0F0"/>
        <w:left w:val="single" w:sz="36" w:space="4" w:color="00B0F0"/>
        <w:bottom w:val="single" w:sz="36" w:space="1" w:color="00B0F0"/>
        <w:right w:val="single" w:sz="36" w:space="4" w:color="00B0F0"/>
      </w:pBdr>
      <w:shd w:val="clear" w:color="auto" w:fill="00B0F0"/>
    </w:pPr>
    <w:rPr>
      <w:color w:val="FFFFFF"/>
    </w:rPr>
  </w:style>
  <w:style w:type="character" w:customStyle="1" w:styleId="KidsHubSkillIntroH1Char">
    <w:name w:val="KidsHubSkillIntro H1 Char"/>
    <w:link w:val="KidsHubSkillIntroH1"/>
    <w:rsid w:val="00470A2D"/>
    <w:rPr>
      <w:rFonts w:ascii="Calibri" w:eastAsia="MS Gothic" w:hAnsi="Calibri" w:cs="Times New Roman"/>
      <w:b/>
      <w:bCs/>
      <w:color w:val="FFFFFF"/>
      <w:sz w:val="32"/>
      <w:szCs w:val="32"/>
      <w:shd w:val="clear" w:color="auto" w:fill="8064A2"/>
      <w:lang w:val="en-AU" w:eastAsia="ar-SA"/>
    </w:rPr>
  </w:style>
  <w:style w:type="paragraph" w:customStyle="1" w:styleId="KHSSessionH2">
    <w:name w:val="KHSSession H2"/>
    <w:basedOn w:val="ParagraphHEADER"/>
    <w:link w:val="KHSSessionH2Char"/>
    <w:qFormat/>
    <w:rsid w:val="00470A2D"/>
    <w:pPr>
      <w:pBdr>
        <w:top w:val="single" w:sz="18" w:space="1" w:color="C6D9F1"/>
        <w:left w:val="single" w:sz="18" w:space="4" w:color="C6D9F1"/>
        <w:bottom w:val="single" w:sz="18" w:space="1" w:color="C6D9F1"/>
        <w:right w:val="single" w:sz="18" w:space="4" w:color="C6D9F1"/>
      </w:pBdr>
      <w:shd w:val="clear" w:color="auto" w:fill="C6D9F1"/>
    </w:pPr>
    <w:rPr>
      <w:color w:val="000000"/>
    </w:rPr>
  </w:style>
  <w:style w:type="character" w:customStyle="1" w:styleId="KHSSessionH1Char">
    <w:name w:val="KHSSession H1 Char"/>
    <w:link w:val="KHSSessionH1"/>
    <w:rsid w:val="00470A2D"/>
    <w:rPr>
      <w:rFonts w:ascii="Calibri" w:eastAsia="MS Gothic" w:hAnsi="Calibri" w:cs="Times New Roman"/>
      <w:b/>
      <w:bCs/>
      <w:color w:val="FFFFFF"/>
      <w:sz w:val="32"/>
      <w:szCs w:val="32"/>
      <w:shd w:val="clear" w:color="auto" w:fill="00B0F0"/>
      <w:lang w:val="en-AU" w:eastAsia="ar-SA"/>
    </w:rPr>
  </w:style>
  <w:style w:type="paragraph" w:customStyle="1" w:styleId="HIGHLIGHTSessionBullets">
    <w:name w:val="HIGHLIGHTSessionBullets"/>
    <w:basedOn w:val="BulletQuestions1"/>
    <w:link w:val="HIGHLIGHTSessionBulletsChar"/>
    <w:qFormat/>
    <w:rsid w:val="00470A2D"/>
    <w:pPr>
      <w:pBdr>
        <w:top w:val="single" w:sz="18" w:space="1" w:color="FFFFCC"/>
        <w:left w:val="single" w:sz="18" w:space="4" w:color="FFFFCC"/>
        <w:bottom w:val="single" w:sz="18" w:space="1" w:color="FFFFCC"/>
        <w:right w:val="single" w:sz="18" w:space="4" w:color="FFFFCC"/>
      </w:pBdr>
      <w:shd w:val="clear" w:color="auto" w:fill="FFFFCC"/>
      <w:ind w:left="826" w:hanging="252"/>
    </w:pPr>
  </w:style>
  <w:style w:type="character" w:customStyle="1" w:styleId="KHSSessionH2Char">
    <w:name w:val="KHSSession H2 Char"/>
    <w:link w:val="KHSSessionH2"/>
    <w:rsid w:val="00470A2D"/>
    <w:rPr>
      <w:rFonts w:ascii="Calibri" w:eastAsia="MS Gothic" w:hAnsi="Calibri" w:cs="Times New Roman"/>
      <w:b/>
      <w:bCs/>
      <w:color w:val="000000"/>
      <w:sz w:val="24"/>
      <w:szCs w:val="24"/>
      <w:shd w:val="clear" w:color="auto" w:fill="C6D9F1"/>
      <w:lang w:val="en-AU" w:eastAsia="ar-SA"/>
    </w:rPr>
  </w:style>
  <w:style w:type="paragraph" w:styleId="Header">
    <w:name w:val="header"/>
    <w:basedOn w:val="Normal"/>
    <w:link w:val="HeaderChar"/>
    <w:uiPriority w:val="99"/>
    <w:unhideWhenUsed/>
    <w:rsid w:val="00470A2D"/>
    <w:pPr>
      <w:tabs>
        <w:tab w:val="center" w:pos="4513"/>
        <w:tab w:val="right" w:pos="9026"/>
      </w:tabs>
    </w:pPr>
  </w:style>
  <w:style w:type="character" w:customStyle="1" w:styleId="HeaderChar">
    <w:name w:val="Header Char"/>
    <w:basedOn w:val="DefaultParagraphFont"/>
    <w:link w:val="Header"/>
    <w:uiPriority w:val="99"/>
    <w:rsid w:val="00470A2D"/>
    <w:rPr>
      <w:rFonts w:ascii="Calibri" w:eastAsia="Calibri" w:hAnsi="Calibri" w:cs="Calibri"/>
      <w:szCs w:val="20"/>
      <w:lang w:val="en-AU" w:eastAsia="ar-SA"/>
    </w:rPr>
  </w:style>
  <w:style w:type="character" w:customStyle="1" w:styleId="HIGHLIGHTSessionBulletsChar">
    <w:name w:val="HIGHLIGHTSessionBullets Char"/>
    <w:link w:val="HIGHLIGHTSessionBullets"/>
    <w:rsid w:val="00470A2D"/>
    <w:rPr>
      <w:rFonts w:ascii="Calibri" w:eastAsia="Times New Roman" w:hAnsi="Calibri" w:cs="Times New Roman"/>
      <w:i/>
      <w:szCs w:val="18"/>
      <w:shd w:val="clear" w:color="auto" w:fill="FFFFCC"/>
      <w:lang w:val="en-AU" w:eastAsia="en-AU"/>
    </w:rPr>
  </w:style>
  <w:style w:type="paragraph" w:styleId="Footer">
    <w:name w:val="footer"/>
    <w:basedOn w:val="Normal"/>
    <w:link w:val="FooterChar"/>
    <w:uiPriority w:val="99"/>
    <w:unhideWhenUsed/>
    <w:rsid w:val="00470A2D"/>
    <w:pPr>
      <w:tabs>
        <w:tab w:val="center" w:pos="4513"/>
        <w:tab w:val="right" w:pos="9026"/>
      </w:tabs>
    </w:pPr>
  </w:style>
  <w:style w:type="character" w:customStyle="1" w:styleId="FooterChar">
    <w:name w:val="Footer Char"/>
    <w:basedOn w:val="DefaultParagraphFont"/>
    <w:link w:val="Footer"/>
    <w:uiPriority w:val="99"/>
    <w:rsid w:val="00470A2D"/>
    <w:rPr>
      <w:rFonts w:ascii="Calibri" w:eastAsia="Calibri" w:hAnsi="Calibri" w:cs="Calibri"/>
      <w:szCs w:val="20"/>
      <w:lang w:val="en-AU" w:eastAsia="ar-SA"/>
    </w:rPr>
  </w:style>
  <w:style w:type="paragraph" w:customStyle="1" w:styleId="BibleTimeNumberedPoints">
    <w:name w:val="BibleTimeNumberedPoints"/>
    <w:basedOn w:val="Body"/>
    <w:link w:val="BibleTimeNumberedPointsChar"/>
    <w:qFormat/>
    <w:rsid w:val="00470A2D"/>
    <w:pPr>
      <w:numPr>
        <w:numId w:val="3"/>
      </w:numPr>
      <w:ind w:left="720"/>
    </w:pPr>
    <w:rPr>
      <w:b/>
      <w:color w:val="8064A2"/>
      <w:sz w:val="24"/>
      <w:szCs w:val="24"/>
    </w:rPr>
  </w:style>
  <w:style w:type="paragraph" w:customStyle="1" w:styleId="MemoryVerse">
    <w:name w:val="Memory Verse"/>
    <w:basedOn w:val="Body"/>
    <w:link w:val="MemoryVerseChar"/>
    <w:qFormat/>
    <w:rsid w:val="00470A2D"/>
    <w:pPr>
      <w:pBdr>
        <w:top w:val="single" w:sz="18" w:space="1" w:color="FBD4B4"/>
        <w:left w:val="single" w:sz="18" w:space="4" w:color="FBD4B4"/>
        <w:bottom w:val="single" w:sz="18" w:space="1" w:color="FBD4B4"/>
        <w:right w:val="single" w:sz="18" w:space="4" w:color="FBD4B4"/>
      </w:pBdr>
      <w:shd w:val="clear" w:color="auto" w:fill="FBD4B4"/>
      <w:ind w:left="720"/>
    </w:pPr>
    <w:rPr>
      <w:i/>
      <w:sz w:val="28"/>
      <w:szCs w:val="28"/>
    </w:rPr>
  </w:style>
  <w:style w:type="character" w:customStyle="1" w:styleId="BibleTimeNumberedPointsChar">
    <w:name w:val="BibleTimeNumberedPoints Char"/>
    <w:link w:val="BibleTimeNumberedPoints"/>
    <w:rsid w:val="00470A2D"/>
    <w:rPr>
      <w:rFonts w:ascii="Calibri" w:eastAsia="Calibri" w:hAnsi="Calibri" w:cs="Calibri"/>
      <w:b/>
      <w:color w:val="8064A2"/>
      <w:sz w:val="24"/>
      <w:szCs w:val="24"/>
      <w:lang w:val="en-AU" w:eastAsia="ar-SA"/>
    </w:rPr>
  </w:style>
  <w:style w:type="character" w:customStyle="1" w:styleId="MemoryVerseChar">
    <w:name w:val="Memory Verse Char"/>
    <w:link w:val="MemoryVerse"/>
    <w:rsid w:val="00470A2D"/>
    <w:rPr>
      <w:rFonts w:ascii="Calibri" w:eastAsia="Calibri" w:hAnsi="Calibri" w:cs="Calibri"/>
      <w:i/>
      <w:sz w:val="28"/>
      <w:szCs w:val="28"/>
      <w:shd w:val="clear" w:color="auto" w:fill="FBD4B4"/>
      <w:lang w:val="en-AU" w:eastAsia="ar-SA"/>
    </w:rPr>
  </w:style>
  <w:style w:type="paragraph" w:customStyle="1" w:styleId="ResourceListHeader">
    <w:name w:val="ResourceListHeader"/>
    <w:basedOn w:val="KidsHubSkillIntroH2"/>
    <w:link w:val="ResourceListHeaderChar"/>
    <w:qFormat/>
    <w:rsid w:val="00470A2D"/>
    <w:pPr>
      <w:spacing w:before="480"/>
    </w:pPr>
    <w:rPr>
      <w:color w:val="00B0F0"/>
      <w:sz w:val="28"/>
      <w:szCs w:val="28"/>
    </w:rPr>
  </w:style>
  <w:style w:type="character" w:customStyle="1" w:styleId="ResourceListHeaderChar">
    <w:name w:val="ResourceListHeader Char"/>
    <w:link w:val="ResourceListHeader"/>
    <w:rsid w:val="00470A2D"/>
    <w:rPr>
      <w:rFonts w:ascii="Calibri" w:eastAsia="MS Gothic" w:hAnsi="Calibri" w:cs="Times New Roman"/>
      <w:b/>
      <w:bCs/>
      <w:color w:val="00B0F0"/>
      <w:sz w:val="28"/>
      <w:szCs w:val="28"/>
      <w:lang w:val="en-AU" w:eastAsia="ar-SA"/>
    </w:rPr>
  </w:style>
  <w:style w:type="character" w:styleId="Emphasis">
    <w:name w:val="Emphasis"/>
    <w:uiPriority w:val="20"/>
    <w:rsid w:val="00470A2D"/>
    <w:rPr>
      <w:i/>
      <w:iCs/>
    </w:rPr>
  </w:style>
  <w:style w:type="character" w:customStyle="1" w:styleId="woj">
    <w:name w:val="woj"/>
    <w:basedOn w:val="DefaultParagraphFont"/>
    <w:rsid w:val="00470A2D"/>
  </w:style>
  <w:style w:type="paragraph" w:customStyle="1" w:styleId="FreeFormA">
    <w:name w:val="Free Form A"/>
    <w:rsid w:val="00470A2D"/>
    <w:pPr>
      <w:spacing w:after="0" w:line="240" w:lineRule="auto"/>
    </w:pPr>
    <w:rPr>
      <w:rFonts w:ascii="Cambria Bold" w:eastAsia="ヒラギノ角ゴ Pro W3" w:hAnsi="Cambria Bold" w:cs="Times New Roman"/>
      <w:color w:val="000000"/>
      <w:sz w:val="24"/>
      <w:szCs w:val="20"/>
      <w:lang w:val="en-AU"/>
    </w:rPr>
  </w:style>
  <w:style w:type="paragraph" w:customStyle="1" w:styleId="Heading11">
    <w:name w:val="Heading 11"/>
    <w:next w:val="Normal"/>
    <w:rsid w:val="00470A2D"/>
    <w:pPr>
      <w:keepNext/>
      <w:keepLines/>
      <w:suppressAutoHyphens/>
      <w:spacing w:before="480" w:after="0" w:line="240" w:lineRule="auto"/>
      <w:outlineLvl w:val="0"/>
    </w:pPr>
    <w:rPr>
      <w:rFonts w:ascii="Calibri Bold" w:eastAsia="ヒラギノ角ゴ Pro W3" w:hAnsi="Calibri Bold" w:cs="Times New Roman"/>
      <w:color w:val="000000"/>
      <w:sz w:val="32"/>
      <w:szCs w:val="20"/>
      <w:lang w:val="en-US"/>
    </w:rPr>
  </w:style>
  <w:style w:type="paragraph" w:customStyle="1" w:styleId="Heading31">
    <w:name w:val="Heading 31"/>
    <w:next w:val="Normal"/>
    <w:autoRedefine/>
    <w:rsid w:val="00470A2D"/>
    <w:pPr>
      <w:keepNext/>
      <w:keepLines/>
      <w:suppressAutoHyphens/>
      <w:spacing w:before="200" w:after="0" w:line="240" w:lineRule="auto"/>
      <w:outlineLvl w:val="2"/>
    </w:pPr>
    <w:rPr>
      <w:rFonts w:ascii="Calibri Bold" w:eastAsia="ヒラギノ角ゴ Pro W3" w:hAnsi="Calibri Bold" w:cs="Times New Roman"/>
      <w:color w:val="000000"/>
      <w:szCs w:val="20"/>
      <w:lang w:val="en-US"/>
    </w:rPr>
  </w:style>
  <w:style w:type="table" w:styleId="TableGrid">
    <w:name w:val="Table Grid"/>
    <w:basedOn w:val="TableNormal"/>
    <w:uiPriority w:val="59"/>
    <w:rsid w:val="00470A2D"/>
    <w:pPr>
      <w:spacing w:after="0" w:line="240" w:lineRule="auto"/>
    </w:pPr>
    <w:rPr>
      <w:rFonts w:ascii="Cambria" w:eastAsia="MS Mincho"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oH2">
    <w:name w:val="Intro H2"/>
    <w:basedOn w:val="Heading3"/>
    <w:link w:val="IntroH2Char"/>
    <w:qFormat/>
    <w:rsid w:val="00470A2D"/>
    <w:pPr>
      <w:spacing w:before="240" w:after="60"/>
    </w:pPr>
  </w:style>
  <w:style w:type="character" w:customStyle="1" w:styleId="IntroH2Char">
    <w:name w:val="Intro H2 Char"/>
    <w:link w:val="IntroH2"/>
    <w:rsid w:val="00470A2D"/>
    <w:rPr>
      <w:rFonts w:ascii="Calibri" w:eastAsia="MS Gothic" w:hAnsi="Calibri" w:cs="Times New Roman"/>
      <w:b/>
      <w:bCs/>
      <w:szCs w:val="20"/>
      <w:lang w:val="en-AU" w:eastAsia="ar-SA"/>
    </w:rPr>
  </w:style>
  <w:style w:type="paragraph" w:customStyle="1" w:styleId="IntroH1">
    <w:name w:val="Intro H1"/>
    <w:basedOn w:val="Normal"/>
    <w:link w:val="IntroH1Char"/>
    <w:qFormat/>
    <w:rsid w:val="00470A2D"/>
    <w:pPr>
      <w:keepNext/>
      <w:keepLines/>
      <w:pBdr>
        <w:top w:val="single" w:sz="36" w:space="1" w:color="8064A2"/>
        <w:left w:val="single" w:sz="36" w:space="4" w:color="8064A2"/>
        <w:bottom w:val="single" w:sz="36" w:space="1" w:color="8064A2"/>
        <w:right w:val="single" w:sz="36" w:space="4" w:color="8064A2"/>
      </w:pBdr>
      <w:shd w:val="clear" w:color="auto" w:fill="8064A2"/>
      <w:spacing w:before="240" w:after="240"/>
      <w:outlineLvl w:val="0"/>
    </w:pPr>
    <w:rPr>
      <w:rFonts w:eastAsia="MS Gothic" w:cs="Times New Roman"/>
      <w:b/>
      <w:bCs/>
      <w:color w:val="FFFFFF"/>
      <w:sz w:val="32"/>
      <w:szCs w:val="32"/>
    </w:rPr>
  </w:style>
  <w:style w:type="character" w:customStyle="1" w:styleId="IntroH1Char">
    <w:name w:val="Intro H1 Char"/>
    <w:link w:val="IntroH1"/>
    <w:rsid w:val="00470A2D"/>
    <w:rPr>
      <w:rFonts w:ascii="Calibri" w:eastAsia="MS Gothic" w:hAnsi="Calibri" w:cs="Times New Roman"/>
      <w:b/>
      <w:bCs/>
      <w:color w:val="FFFFFF"/>
      <w:sz w:val="32"/>
      <w:szCs w:val="32"/>
      <w:shd w:val="clear" w:color="auto" w:fill="8064A2"/>
      <w:lang w:val="en-AU" w:eastAsia="ar-SA"/>
    </w:rPr>
  </w:style>
  <w:style w:type="paragraph" w:styleId="NoSpacing">
    <w:name w:val="No Spacing"/>
    <w:uiPriority w:val="1"/>
    <w:qFormat/>
    <w:rsid w:val="00470A2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customStyle="1" w:styleId="LessonH1">
    <w:name w:val="Lesson H1"/>
    <w:rsid w:val="00470A2D"/>
    <w:pPr>
      <w:keepNext/>
      <w:keepLines/>
      <w:pBdr>
        <w:top w:val="single" w:sz="36" w:space="0" w:color="00B0F0"/>
        <w:left w:val="single" w:sz="36" w:space="0" w:color="00B0F0"/>
        <w:bottom w:val="single" w:sz="36" w:space="0" w:color="00B0F0"/>
        <w:right w:val="single" w:sz="36" w:space="0" w:color="00B0F0"/>
        <w:between w:val="nil"/>
        <w:bar w:val="nil"/>
      </w:pBdr>
      <w:shd w:val="clear" w:color="auto" w:fill="00B0F0"/>
      <w:suppressAutoHyphens/>
      <w:spacing w:before="240" w:after="240" w:line="240" w:lineRule="auto"/>
      <w:outlineLvl w:val="0"/>
    </w:pPr>
    <w:rPr>
      <w:rFonts w:ascii="Trebuchet MS Bold" w:eastAsia="Arial Unicode MS" w:hAnsi="Arial Unicode MS" w:cs="Arial Unicode MS"/>
      <w:color w:val="FFFFFF"/>
      <w:sz w:val="32"/>
      <w:szCs w:val="32"/>
      <w:u w:color="FFFFFF"/>
      <w:bdr w:val="nil"/>
      <w:lang w:val="en-US"/>
    </w:rPr>
  </w:style>
  <w:style w:type="paragraph" w:customStyle="1" w:styleId="Style4">
    <w:name w:val="Style4"/>
    <w:rsid w:val="00470A2D"/>
    <w:pPr>
      <w:keepNext/>
      <w:keepLines/>
      <w:pBdr>
        <w:top w:val="nil"/>
        <w:left w:val="nil"/>
        <w:bottom w:val="nil"/>
        <w:right w:val="nil"/>
        <w:between w:val="nil"/>
        <w:bar w:val="nil"/>
      </w:pBdr>
      <w:suppressAutoHyphens/>
      <w:spacing w:before="360" w:after="120" w:line="240" w:lineRule="auto"/>
      <w:outlineLvl w:val="2"/>
    </w:pPr>
    <w:rPr>
      <w:rFonts w:ascii="Trebuchet MS Bold" w:eastAsia="Arial Unicode MS" w:hAnsi="Arial Unicode MS" w:cs="Arial Unicode MS"/>
      <w:color w:val="000000"/>
      <w:u w:color="000000"/>
      <w:bdr w:val="nil"/>
      <w:lang w:val="en-US"/>
    </w:rPr>
  </w:style>
  <w:style w:type="character" w:customStyle="1" w:styleId="Unknown3">
    <w:name w:val="Unknown 3"/>
    <w:semiHidden/>
    <w:rsid w:val="00470A2D"/>
    <w:rPr>
      <w:rFonts w:ascii="Calibri Bold" w:eastAsia="ヒラギノ角ゴ Pro W3" w:hAnsi="Calibri Bold"/>
      <w:b w:val="0"/>
      <w:i w:val="0"/>
      <w:caps w:val="0"/>
      <w:smallCaps w:val="0"/>
      <w:strike w:val="0"/>
      <w:dstrike w:val="0"/>
      <w:vanish w:val="0"/>
      <w:color w:val="00B0F0"/>
      <w:spacing w:val="0"/>
      <w:kern w:val="0"/>
      <w:position w:val="0"/>
      <w:sz w:val="28"/>
      <w:u w:val="none" w:color="00B0F0"/>
      <w:shd w:val="clear" w:color="auto" w:fill="auto"/>
      <w:vertAlign w:val="baseline"/>
      <w:lang w:val="en-US"/>
    </w:rPr>
  </w:style>
  <w:style w:type="paragraph" w:customStyle="1" w:styleId="LessonH3">
    <w:name w:val="Lesson H3"/>
    <w:rsid w:val="00470A2D"/>
    <w:pPr>
      <w:pBdr>
        <w:top w:val="nil"/>
        <w:left w:val="nil"/>
        <w:bottom w:val="nil"/>
        <w:right w:val="nil"/>
        <w:between w:val="nil"/>
        <w:bar w:val="nil"/>
      </w:pBdr>
      <w:suppressAutoHyphens/>
      <w:spacing w:before="360" w:after="120" w:line="240" w:lineRule="auto"/>
    </w:pPr>
    <w:rPr>
      <w:rFonts w:ascii="Trebuchet MS Bold" w:eastAsia="Arial Unicode MS" w:hAnsi="Arial Unicode MS" w:cs="Arial Unicode MS"/>
      <w:color w:val="E36C0A"/>
      <w:sz w:val="28"/>
      <w:szCs w:val="28"/>
      <w:u w:color="E36C0A"/>
      <w:bdr w:val="nil"/>
      <w:lang w:val="en-US"/>
    </w:rPr>
  </w:style>
  <w:style w:type="paragraph" w:customStyle="1" w:styleId="LessonBullets">
    <w:name w:val="Lesson Bullets"/>
    <w:rsid w:val="00470A2D"/>
    <w:pPr>
      <w:pBdr>
        <w:top w:val="single" w:sz="18" w:space="0" w:color="FFFFCC"/>
        <w:left w:val="single" w:sz="18" w:space="0" w:color="FFFFCC"/>
        <w:bottom w:val="single" w:sz="18" w:space="0" w:color="FFFFCC"/>
        <w:right w:val="single" w:sz="18" w:space="0" w:color="FFFFCC"/>
        <w:between w:val="nil"/>
        <w:bar w:val="nil"/>
      </w:pBdr>
      <w:shd w:val="clear" w:color="auto" w:fill="FFFFCC"/>
      <w:tabs>
        <w:tab w:val="left" w:pos="926"/>
      </w:tabs>
      <w:spacing w:before="120" w:after="0" w:line="360" w:lineRule="auto"/>
      <w:ind w:left="822" w:hanging="249"/>
    </w:pPr>
    <w:rPr>
      <w:rFonts w:ascii="Trebuchet MS" w:eastAsia="Arial Unicode MS" w:hAnsi="Arial Unicode MS" w:cs="Arial Unicode MS"/>
      <w:i/>
      <w:iCs/>
      <w:color w:val="000000"/>
      <w:u w:color="000000"/>
      <w:bdr w:val="nil"/>
      <w:lang w:val="en-US"/>
    </w:rPr>
  </w:style>
  <w:style w:type="numbering" w:customStyle="1" w:styleId="ImportedStyle1">
    <w:name w:val="Imported Style 1"/>
    <w:rsid w:val="00470A2D"/>
    <w:pPr>
      <w:numPr>
        <w:numId w:val="15"/>
      </w:numPr>
    </w:pPr>
  </w:style>
  <w:style w:type="paragraph" w:customStyle="1" w:styleId="BodyA">
    <w:name w:val="Body A"/>
    <w:rsid w:val="00470A2D"/>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n-US"/>
    </w:rPr>
  </w:style>
  <w:style w:type="character" w:styleId="CommentReference">
    <w:name w:val="annotation reference"/>
    <w:uiPriority w:val="99"/>
    <w:semiHidden/>
    <w:unhideWhenUsed/>
    <w:rsid w:val="00470A2D"/>
    <w:rPr>
      <w:sz w:val="16"/>
      <w:szCs w:val="16"/>
    </w:rPr>
  </w:style>
  <w:style w:type="character" w:customStyle="1" w:styleId="Hyperlink0">
    <w:name w:val="Hyperlink.0"/>
    <w:rsid w:val="00470A2D"/>
    <w:rPr>
      <w:color w:val="326632"/>
    </w:rPr>
  </w:style>
  <w:style w:type="numbering" w:customStyle="1" w:styleId="List0">
    <w:name w:val="List 0"/>
    <w:basedOn w:val="NoList"/>
    <w:rsid w:val="00470A2D"/>
    <w:pPr>
      <w:numPr>
        <w:numId w:val="16"/>
      </w:numPr>
    </w:pPr>
  </w:style>
  <w:style w:type="character" w:customStyle="1" w:styleId="Hyperlink1">
    <w:name w:val="Hyperlink.1"/>
    <w:rsid w:val="00470A2D"/>
  </w:style>
  <w:style w:type="character" w:customStyle="1" w:styleId="Hyperlink2">
    <w:name w:val="Hyperlink.2"/>
    <w:rsid w:val="00470A2D"/>
  </w:style>
  <w:style w:type="paragraph" w:customStyle="1" w:styleId="FreeForm">
    <w:name w:val="Free Form"/>
    <w:rsid w:val="00470A2D"/>
    <w:pPr>
      <w:pBdr>
        <w:top w:val="nil"/>
        <w:left w:val="nil"/>
        <w:bottom w:val="nil"/>
        <w:right w:val="nil"/>
        <w:between w:val="nil"/>
        <w:bar w:val="nil"/>
      </w:pBdr>
      <w:spacing w:after="0" w:line="240" w:lineRule="auto"/>
    </w:pPr>
    <w:rPr>
      <w:rFonts w:ascii="Helvetica" w:eastAsia="Helvetica" w:hAnsi="Helvetica" w:cs="Helvetica"/>
      <w:color w:val="000000"/>
      <w:sz w:val="24"/>
      <w:szCs w:val="24"/>
      <w:u w:color="000000"/>
      <w:bdr w:val="nil"/>
      <w:lang w:val="en-US"/>
    </w:rPr>
  </w:style>
  <w:style w:type="character" w:customStyle="1" w:styleId="Hyperlink3">
    <w:name w:val="Hyperlink.3"/>
    <w:rsid w:val="00470A2D"/>
    <w:rPr>
      <w:color w:val="0544AD"/>
    </w:rPr>
  </w:style>
  <w:style w:type="character" w:customStyle="1" w:styleId="Hyperlink4">
    <w:name w:val="Hyperlink.4"/>
    <w:rsid w:val="00470A2D"/>
    <w:rPr>
      <w:color w:val="3265BB"/>
    </w:rPr>
  </w:style>
  <w:style w:type="character" w:customStyle="1" w:styleId="Hyperlink5">
    <w:name w:val="Hyperlink.5"/>
    <w:rsid w:val="00470A2D"/>
    <w:rPr>
      <w:color w:val="000099"/>
      <w:sz w:val="20"/>
      <w:szCs w:val="20"/>
      <w:u w:val="single" w:color="2E3177"/>
    </w:rPr>
  </w:style>
  <w:style w:type="character" w:customStyle="1" w:styleId="Hyperlink6">
    <w:name w:val="Hyperlink.6"/>
    <w:rsid w:val="00470A2D"/>
    <w:rPr>
      <w:rFonts w:ascii="Times New Roman Bold" w:eastAsia="Times New Roman Bold" w:hAnsi="Times New Roman Bold" w:cs="Times New Roman Bold"/>
      <w:color w:val="000099"/>
      <w:sz w:val="20"/>
      <w:szCs w:val="20"/>
      <w:u w:val="single" w:color="0000E9"/>
    </w:rPr>
  </w:style>
  <w:style w:type="paragraph" w:customStyle="1" w:styleId="Heading">
    <w:name w:val="Heading"/>
    <w:next w:val="Body"/>
    <w:rsid w:val="00470A2D"/>
    <w:pPr>
      <w:keepNext/>
      <w:pBdr>
        <w:top w:val="nil"/>
        <w:left w:val="nil"/>
        <w:bottom w:val="nil"/>
        <w:right w:val="nil"/>
        <w:between w:val="nil"/>
        <w:bar w:val="nil"/>
      </w:pBdr>
      <w:spacing w:before="240" w:after="60" w:line="240" w:lineRule="auto"/>
      <w:outlineLvl w:val="0"/>
    </w:pPr>
    <w:rPr>
      <w:rFonts w:ascii="Calibri" w:eastAsia="Calibri" w:hAnsi="Calibri" w:cs="Calibri"/>
      <w:b/>
      <w:bCs/>
      <w:color w:val="000000"/>
      <w:kern w:val="32"/>
      <w:sz w:val="32"/>
      <w:szCs w:val="32"/>
      <w:u w:color="000000"/>
      <w:bdr w:val="nil"/>
      <w:lang w:val="en-US"/>
    </w:rPr>
  </w:style>
  <w:style w:type="numbering" w:customStyle="1" w:styleId="List1">
    <w:name w:val="List 1"/>
    <w:basedOn w:val="NoList"/>
    <w:rsid w:val="00470A2D"/>
    <w:pPr>
      <w:numPr>
        <w:numId w:val="17"/>
      </w:numPr>
    </w:pPr>
  </w:style>
  <w:style w:type="character" w:customStyle="1" w:styleId="Unknown1">
    <w:name w:val="Unknown 1"/>
    <w:semiHidden/>
    <w:rsid w:val="00470A2D"/>
    <w:rPr>
      <w:rFonts w:ascii="Calibri Bold" w:eastAsia="ヒラギノ角ゴ Pro W3" w:hAnsi="Calibri Bold"/>
      <w:b w:val="0"/>
      <w:i w:val="0"/>
      <w:caps w:val="0"/>
      <w:smallCaps w:val="0"/>
      <w:strike w:val="0"/>
      <w:dstrike w:val="0"/>
      <w:vanish w:val="0"/>
      <w:color w:val="000000"/>
      <w:spacing w:val="0"/>
      <w:kern w:val="0"/>
      <w:position w:val="0"/>
      <w:sz w:val="20"/>
      <w:u w:val="none" w:color="000000"/>
      <w:shd w:val="clear" w:color="auto" w:fill="auto"/>
      <w:vertAlign w:val="baseline"/>
      <w:lang w:val="en-US"/>
    </w:rPr>
  </w:style>
  <w:style w:type="paragraph" w:styleId="CommentText">
    <w:name w:val="annotation text"/>
    <w:basedOn w:val="Normal"/>
    <w:link w:val="CommentTextChar"/>
    <w:uiPriority w:val="99"/>
    <w:semiHidden/>
    <w:unhideWhenUsed/>
    <w:rsid w:val="00470A2D"/>
    <w:rPr>
      <w:sz w:val="20"/>
    </w:rPr>
  </w:style>
  <w:style w:type="character" w:customStyle="1" w:styleId="CommentTextChar">
    <w:name w:val="Comment Text Char"/>
    <w:basedOn w:val="DefaultParagraphFont"/>
    <w:link w:val="CommentText"/>
    <w:uiPriority w:val="99"/>
    <w:semiHidden/>
    <w:rsid w:val="00470A2D"/>
    <w:rPr>
      <w:rFonts w:ascii="Calibri" w:eastAsia="Calibri" w:hAnsi="Calibri" w:cs="Calibri"/>
      <w:sz w:val="20"/>
      <w:szCs w:val="20"/>
      <w:lang w:val="en-AU" w:eastAsia="ar-SA"/>
    </w:rPr>
  </w:style>
  <w:style w:type="paragraph" w:customStyle="1" w:styleId="numbered">
    <w:name w:val="numbered"/>
    <w:basedOn w:val="Normal"/>
    <w:rsid w:val="00470A2D"/>
    <w:pPr>
      <w:numPr>
        <w:numId w:val="25"/>
      </w:numPr>
      <w:tabs>
        <w:tab w:val="clear" w:pos="552"/>
        <w:tab w:val="num" w:pos="360"/>
      </w:tabs>
      <w:suppressAutoHyphens w:val="0"/>
      <w:spacing w:before="120" w:line="288" w:lineRule="auto"/>
      <w:ind w:left="192" w:right="313" w:firstLine="0"/>
    </w:pPr>
    <w:rPr>
      <w:rFonts w:ascii="Book Antiqua" w:eastAsia="Times New Roman" w:hAnsi="Book Antiqua" w:cs="Times New Roman"/>
      <w:color w:val="000000"/>
      <w:kern w:val="28"/>
      <w:sz w:val="20"/>
      <w:szCs w:val="28"/>
      <w:lang w:val="en-US" w:eastAsia="en-AU"/>
    </w:rPr>
  </w:style>
  <w:style w:type="paragraph" w:customStyle="1" w:styleId="bodytextgeneralleft">
    <w:name w:val="body text general (left)"/>
    <w:basedOn w:val="Normal"/>
    <w:rsid w:val="00470A2D"/>
    <w:pPr>
      <w:suppressAutoHyphens w:val="0"/>
      <w:spacing w:before="120" w:line="288" w:lineRule="auto"/>
      <w:ind w:left="192" w:right="313"/>
    </w:pPr>
    <w:rPr>
      <w:rFonts w:ascii="Book Antiqua" w:eastAsia="Times New Roman" w:hAnsi="Book Antiqua" w:cs="Times New Roman"/>
      <w:color w:val="000000"/>
      <w:kern w:val="28"/>
      <w:sz w:val="20"/>
      <w:lang w:eastAsia="en-AU"/>
    </w:rPr>
  </w:style>
  <w:style w:type="paragraph" w:styleId="BodyText">
    <w:name w:val="Body Text"/>
    <w:basedOn w:val="Normal"/>
    <w:link w:val="BodyTextChar"/>
    <w:uiPriority w:val="1"/>
    <w:qFormat/>
    <w:rsid w:val="00470A2D"/>
    <w:pPr>
      <w:widowControl w:val="0"/>
      <w:suppressAutoHyphens w:val="0"/>
    </w:pPr>
    <w:rPr>
      <w:rFonts w:ascii="Jester" w:eastAsia="Jester" w:hAnsi="Jester" w:cstheme="minorBidi"/>
      <w:sz w:val="24"/>
      <w:szCs w:val="24"/>
      <w:lang w:val="en-US" w:eastAsia="en-US"/>
    </w:rPr>
  </w:style>
  <w:style w:type="character" w:customStyle="1" w:styleId="BodyTextChar">
    <w:name w:val="Body Text Char"/>
    <w:basedOn w:val="DefaultParagraphFont"/>
    <w:link w:val="BodyText"/>
    <w:uiPriority w:val="1"/>
    <w:rsid w:val="00470A2D"/>
    <w:rPr>
      <w:rFonts w:ascii="Jester" w:eastAsia="Jester" w:hAnsi="Jester"/>
      <w:sz w:val="24"/>
      <w:szCs w:val="24"/>
      <w:lang w:val="en-US"/>
    </w:rPr>
  </w:style>
  <w:style w:type="paragraph" w:customStyle="1" w:styleId="TableParagraph">
    <w:name w:val="Table Paragraph"/>
    <w:basedOn w:val="Normal"/>
    <w:uiPriority w:val="1"/>
    <w:qFormat/>
    <w:rsid w:val="00470A2D"/>
    <w:pPr>
      <w:widowControl w:val="0"/>
      <w:suppressAutoHyphens w:val="0"/>
    </w:pPr>
    <w:rPr>
      <w:rFonts w:asciiTheme="minorHAnsi" w:eastAsiaTheme="minorHAnsi" w:hAnsiTheme="minorHAnsi" w:cstheme="minorBidi"/>
      <w:szCs w:val="22"/>
      <w:lang w:val="en-US" w:eastAsia="en-US"/>
    </w:rPr>
  </w:style>
  <w:style w:type="paragraph" w:styleId="ListParagraph">
    <w:name w:val="List Paragraph"/>
    <w:basedOn w:val="Normal"/>
    <w:uiPriority w:val="34"/>
    <w:qFormat/>
    <w:rsid w:val="00F430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biblia.com/bible/esv/1%2520Kings%252016.33" TargetMode="External"/><Relationship Id="rId21" Type="http://schemas.openxmlformats.org/officeDocument/2006/relationships/hyperlink" Target="http://biblia.com/bible/esv/Ruth%25203.11" TargetMode="External"/><Relationship Id="rId22" Type="http://schemas.openxmlformats.org/officeDocument/2006/relationships/hyperlink" Target="http://biblia.com/bible/esv/Nehemiah%25207.2" TargetMode="External"/><Relationship Id="rId23" Type="http://schemas.openxmlformats.org/officeDocument/2006/relationships/hyperlink" Target="http://biblia.com/bible/esv/Psalm%252078.72" TargetMode="External"/><Relationship Id="rId24" Type="http://schemas.openxmlformats.org/officeDocument/2006/relationships/hyperlink" Target="http://biblia.com/bible/esv/Job%25202.3" TargetMode="External"/><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jpeg"/><Relationship Id="rId28" Type="http://schemas.openxmlformats.org/officeDocument/2006/relationships/image" Target="media/image7.jpeg"/><Relationship Id="rId2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2.png"/><Relationship Id="rId34" Type="http://schemas.openxmlformats.org/officeDocument/2006/relationships/image" Target="media/image13.png"/><Relationship Id="rId35"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hyperlink" Target="http://www.max7.org" TargetMode="External"/><Relationship Id="rId11" Type="http://schemas.openxmlformats.org/officeDocument/2006/relationships/image" Target="media/image3.png"/><Relationship Id="rId12" Type="http://schemas.openxmlformats.org/officeDocument/2006/relationships/hyperlink" Target="http://simple.wikipedia.org/wiki/Surprise_(emotion)" TargetMode="External"/><Relationship Id="rId13" Type="http://schemas.openxmlformats.org/officeDocument/2006/relationships/hyperlink" Target="http://simple.wikipedia.org/wiki/Happiness" TargetMode="External"/><Relationship Id="rId14" Type="http://schemas.openxmlformats.org/officeDocument/2006/relationships/hyperlink" Target="http://simple.wiktionary.org/wiki/amusement" TargetMode="External"/><Relationship Id="rId15" Type="http://schemas.openxmlformats.org/officeDocument/2006/relationships/hyperlink" Target="http://en.wikipedia.org/wiki/Aggression" TargetMode="External"/><Relationship Id="rId16" Type="http://schemas.openxmlformats.org/officeDocument/2006/relationships/hyperlink" Target="http://en.wikipedia.org/wiki/Energetic_mood" TargetMode="External"/><Relationship Id="rId17" Type="http://schemas.openxmlformats.org/officeDocument/2006/relationships/hyperlink" Target="http://en.wikipedia.org/wiki/Passion_(emotion)" TargetMode="External"/><Relationship Id="rId18" Type="http://schemas.openxmlformats.org/officeDocument/2006/relationships/hyperlink" Target="http://biblia.com/bible/esv/1%2520Samuel%252013.14" TargetMode="External"/><Relationship Id="rId19" Type="http://schemas.openxmlformats.org/officeDocument/2006/relationships/hyperlink" Target="http://biblia.com/bible/esv/1%2520Kings%252022.35"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7353</Words>
  <Characters>41918</Characters>
  <Application>Microsoft Macintosh Word</Application>
  <DocSecurity>0</DocSecurity>
  <Lines>349</Lines>
  <Paragraphs>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49173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Frida Arrecis</dc:creator>
  <cp:keywords/>
  <dc:description/>
  <cp:lastModifiedBy>Libby Horton</cp:lastModifiedBy>
  <cp:revision>3</cp:revision>
  <dcterms:created xsi:type="dcterms:W3CDTF">2017-12-06T06:37:00Z</dcterms:created>
  <dcterms:modified xsi:type="dcterms:W3CDTF">2017-12-06T06:37:00Z</dcterms:modified>
</cp:coreProperties>
</file>